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0679C164" w14:textId="19DA8B13" w:rsidR="00EE7642" w:rsidRPr="00EE7642" w:rsidRDefault="00EE7642" w:rsidP="00BE5B57">
      <w:pPr>
        <w:autoSpaceDE w:val="0"/>
        <w:jc w:val="center"/>
        <w:rPr>
          <w:bCs/>
          <w:sz w:val="22"/>
          <w:szCs w:val="22"/>
        </w:rPr>
      </w:pPr>
      <w:bookmarkStart w:id="0" w:name="_Hlk85546959"/>
      <w:bookmarkStart w:id="1" w:name="_GoBack"/>
      <w:bookmarkEnd w:id="0"/>
      <w:bookmarkEnd w:id="1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5D3C30E2" w14:textId="4C41E0AA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D14837">
        <w:rPr>
          <w:b/>
          <w:bCs/>
          <w:color w:val="0000FF"/>
          <w:sz w:val="28"/>
          <w:szCs w:val="28"/>
          <w:lang w:eastAsia="ru-RU"/>
        </w:rPr>
        <w:t> </w:t>
      </w:r>
      <w:bookmarkStart w:id="2" w:name="_Hlk81570090"/>
      <w:bookmarkStart w:id="3" w:name="_Hlk81572000"/>
      <w:r w:rsidR="00C15D0F">
        <w:rPr>
          <w:b/>
          <w:bCs/>
          <w:color w:val="0000FF"/>
          <w:sz w:val="28"/>
          <w:szCs w:val="28"/>
          <w:lang w:eastAsia="ru-RU"/>
        </w:rPr>
        <w:t>АЗЭ-</w:t>
      </w:r>
      <w:r w:rsidR="0058374A" w:rsidRPr="009E5B3C">
        <w:rPr>
          <w:b/>
          <w:bCs/>
          <w:color w:val="0000FF"/>
          <w:sz w:val="28"/>
          <w:szCs w:val="28"/>
          <w:lang w:eastAsia="ru-RU"/>
        </w:rPr>
        <w:t>ТЛ</w:t>
      </w:r>
      <w:r w:rsidR="006C0BF9" w:rsidRPr="006C0BF9">
        <w:rPr>
          <w:b/>
          <w:bCs/>
          <w:color w:val="0000FF"/>
          <w:sz w:val="28"/>
          <w:szCs w:val="28"/>
          <w:lang w:eastAsia="ru-RU"/>
        </w:rPr>
        <w:t>/21-</w:t>
      </w:r>
      <w:bookmarkEnd w:id="2"/>
      <w:bookmarkEnd w:id="3"/>
      <w:r w:rsidR="0058374A">
        <w:rPr>
          <w:b/>
          <w:bCs/>
          <w:color w:val="0000FF"/>
          <w:sz w:val="28"/>
          <w:szCs w:val="28"/>
          <w:lang w:eastAsia="ru-RU"/>
        </w:rPr>
        <w:t>2</w:t>
      </w:r>
      <w:r w:rsidR="00A846F6">
        <w:rPr>
          <w:b/>
          <w:bCs/>
          <w:color w:val="0000FF"/>
          <w:sz w:val="28"/>
          <w:szCs w:val="28"/>
          <w:lang w:eastAsia="ru-RU"/>
        </w:rPr>
        <w:t>406</w:t>
      </w:r>
      <w:permEnd w:id="532153728"/>
    </w:p>
    <w:p w14:paraId="0198B3EF" w14:textId="77777777" w:rsidR="0084478B" w:rsidRPr="0084478B" w:rsidRDefault="0084478B" w:rsidP="0084478B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84478B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5A3B7A71" w14:textId="77777777" w:rsidR="0084478B" w:rsidRPr="0084478B" w:rsidRDefault="0084478B" w:rsidP="0084478B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84478B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</w:t>
      </w:r>
    </w:p>
    <w:p w14:paraId="36D517BF" w14:textId="77777777" w:rsidR="0084478B" w:rsidRPr="0084478B" w:rsidRDefault="0084478B" w:rsidP="0084478B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84478B">
        <w:rPr>
          <w:color w:val="0000FF"/>
          <w:sz w:val="28"/>
          <w:szCs w:val="28"/>
          <w:lang w:eastAsia="ru-RU"/>
        </w:rPr>
        <w:t>Талдомского городского округа Московской области,</w:t>
      </w:r>
    </w:p>
    <w:p w14:paraId="137D3A55" w14:textId="5928F9CA" w:rsidR="001109BE" w:rsidRPr="000E3CE0" w:rsidRDefault="0084478B" w:rsidP="0084478B">
      <w:pPr>
        <w:autoSpaceDE w:val="0"/>
        <w:jc w:val="center"/>
        <w:rPr>
          <w:b/>
          <w:bCs/>
          <w:sz w:val="28"/>
          <w:szCs w:val="28"/>
        </w:rPr>
      </w:pPr>
      <w:r w:rsidRPr="0084478B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C15D0F" w:rsidRPr="00A967AF">
        <w:rPr>
          <w:color w:val="0000FF"/>
          <w:sz w:val="28"/>
          <w:szCs w:val="28"/>
          <w:lang w:eastAsia="ru-RU"/>
        </w:rPr>
        <w:t xml:space="preserve"> </w:t>
      </w:r>
      <w:r w:rsidRPr="0084478B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62853507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2914DD" w:rsidRPr="002914DD">
        <w:rPr>
          <w:b/>
          <w:color w:val="0000FF"/>
          <w:sz w:val="28"/>
          <w:szCs w:val="28"/>
        </w:rPr>
        <w:t>201021/6987935/07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96ABCF6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BA2F53" w:rsidRPr="00BA2F53">
        <w:rPr>
          <w:bCs/>
          <w:sz w:val="26"/>
          <w:szCs w:val="26"/>
        </w:rPr>
        <w:t>easuz.mosreg.ru/torgi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512861" w:rsidRPr="00512861">
        <w:rPr>
          <w:b/>
          <w:color w:val="0000FF"/>
          <w:sz w:val="28"/>
          <w:szCs w:val="28"/>
        </w:rPr>
        <w:t>00300060108493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201B042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880B21">
        <w:rPr>
          <w:b/>
          <w:color w:val="0000FF"/>
          <w:sz w:val="28"/>
          <w:szCs w:val="28"/>
        </w:rPr>
        <w:t>21</w:t>
      </w:r>
      <w:r w:rsidR="0084478B">
        <w:rPr>
          <w:b/>
          <w:color w:val="0000FF"/>
          <w:sz w:val="28"/>
          <w:szCs w:val="28"/>
        </w:rPr>
        <w:t>.10</w:t>
      </w:r>
      <w:r w:rsidR="00F453A9" w:rsidRPr="00F453A9">
        <w:rPr>
          <w:b/>
          <w:color w:val="0000FF"/>
          <w:sz w:val="28"/>
          <w:szCs w:val="28"/>
        </w:rPr>
        <w:t>.2021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4DED0F4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bookmarkStart w:id="4" w:name="_Hlk81573449"/>
      <w:permStart w:id="1254709845" w:edGrp="everyone"/>
      <w:r w:rsidR="002B56C0">
        <w:rPr>
          <w:b/>
          <w:color w:val="0000FF"/>
          <w:sz w:val="28"/>
          <w:szCs w:val="28"/>
        </w:rPr>
        <w:t>06</w:t>
      </w:r>
      <w:r w:rsidR="0084478B">
        <w:rPr>
          <w:b/>
          <w:color w:val="0000FF"/>
          <w:sz w:val="28"/>
          <w:szCs w:val="28"/>
        </w:rPr>
        <w:t>.12</w:t>
      </w:r>
      <w:r w:rsidR="00F453A9" w:rsidRPr="00F453A9">
        <w:rPr>
          <w:b/>
          <w:color w:val="0000FF"/>
          <w:sz w:val="28"/>
          <w:szCs w:val="28"/>
        </w:rPr>
        <w:t>.2021</w:t>
      </w:r>
      <w:bookmarkEnd w:id="4"/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515177C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bookmarkStart w:id="5" w:name="_Hlk81573456"/>
      <w:permStart w:id="1451509422" w:edGrp="everyone"/>
      <w:r w:rsidR="002B56C0">
        <w:rPr>
          <w:b/>
          <w:color w:val="0000FF"/>
          <w:sz w:val="28"/>
          <w:szCs w:val="28"/>
        </w:rPr>
        <w:t>08</w:t>
      </w:r>
      <w:r w:rsidR="0084478B">
        <w:rPr>
          <w:b/>
          <w:color w:val="0000FF"/>
          <w:sz w:val="28"/>
          <w:szCs w:val="28"/>
        </w:rPr>
        <w:t>.12</w:t>
      </w:r>
      <w:r w:rsidR="00F453A9" w:rsidRPr="00F453A9">
        <w:rPr>
          <w:b/>
          <w:color w:val="0000FF"/>
          <w:sz w:val="28"/>
          <w:szCs w:val="28"/>
        </w:rPr>
        <w:t>.2021</w:t>
      </w:r>
      <w:bookmarkEnd w:id="5"/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0E3C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0E3C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11A6BACD" w14:textId="77777777" w:rsidR="00137AAF" w:rsidRDefault="00137AAF" w:rsidP="00BE5B57">
      <w:pPr>
        <w:autoSpaceDE w:val="0"/>
        <w:jc w:val="center"/>
        <w:rPr>
          <w:b/>
          <w:color w:val="0000FF"/>
          <w:sz w:val="28"/>
          <w:szCs w:val="28"/>
        </w:rPr>
      </w:pPr>
      <w:permStart w:id="1919557836" w:edGrp="everyone"/>
    </w:p>
    <w:p w14:paraId="59515773" w14:textId="7664BCAA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CE56D7" w:rsidRPr="00CE56D7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6"/>
    </w:p>
    <w:p w14:paraId="2F1A672A" w14:textId="664AED41" w:rsidR="00185037" w:rsidRPr="000E3C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Аукцион</w:t>
      </w:r>
      <w:r w:rsidR="008C0293" w:rsidRPr="000E3CE0">
        <w:rPr>
          <w:iCs/>
          <w:sz w:val="22"/>
          <w:szCs w:val="22"/>
        </w:rPr>
        <w:t xml:space="preserve"> в электронной форме</w:t>
      </w:r>
      <w:r w:rsidRPr="000E3CE0">
        <w:rPr>
          <w:iCs/>
          <w:sz w:val="22"/>
          <w:szCs w:val="22"/>
        </w:rPr>
        <w:t xml:space="preserve">, открытый по составу </w:t>
      </w:r>
      <w:r w:rsidR="000C0A5D" w:rsidRPr="000E3CE0">
        <w:rPr>
          <w:iCs/>
          <w:sz w:val="22"/>
          <w:szCs w:val="22"/>
        </w:rPr>
        <w:t>у</w:t>
      </w:r>
      <w:r w:rsidR="002739E8" w:rsidRPr="000E3C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C62A20" w:rsidRPr="000E3CE0">
        <w:rPr>
          <w:iCs/>
          <w:sz w:val="22"/>
          <w:szCs w:val="22"/>
        </w:rPr>
        <w:br/>
      </w:r>
      <w:r w:rsidR="002739E8" w:rsidRPr="000E3CE0">
        <w:rPr>
          <w:iCs/>
          <w:sz w:val="22"/>
          <w:szCs w:val="22"/>
        </w:rPr>
        <w:t>в соответствии</w:t>
      </w:r>
      <w:r w:rsidR="008C0293" w:rsidRPr="000E3CE0">
        <w:rPr>
          <w:iCs/>
          <w:sz w:val="22"/>
          <w:szCs w:val="22"/>
        </w:rPr>
        <w:t xml:space="preserve"> </w:t>
      </w:r>
      <w:r w:rsidR="002739E8" w:rsidRPr="000E3CE0">
        <w:rPr>
          <w:iCs/>
          <w:sz w:val="22"/>
          <w:szCs w:val="22"/>
        </w:rPr>
        <w:t>с</w:t>
      </w:r>
      <w:r w:rsidR="00670216" w:rsidRPr="000E3CE0">
        <w:rPr>
          <w:iCs/>
          <w:sz w:val="22"/>
          <w:szCs w:val="22"/>
        </w:rPr>
        <w:t xml:space="preserve"> требованиями</w:t>
      </w:r>
      <w:r w:rsidR="002739E8" w:rsidRPr="000E3CE0">
        <w:rPr>
          <w:iCs/>
          <w:sz w:val="22"/>
          <w:szCs w:val="22"/>
        </w:rPr>
        <w:t>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682D5CD" w14:textId="40002D19" w:rsidR="00DA5B42" w:rsidRPr="00F41882" w:rsidRDefault="00A967AF" w:rsidP="00DA5B42">
      <w:pPr>
        <w:tabs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DA5B42" w:rsidRPr="00DA5B42"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1E3E78">
        <w:rPr>
          <w:color w:val="0000FF"/>
          <w:sz w:val="22"/>
          <w:szCs w:val="22"/>
          <w:lang w:eastAsia="ru-RU"/>
        </w:rPr>
        <w:t xml:space="preserve">ношений Московской области </w:t>
      </w:r>
      <w:r w:rsidR="0058374A" w:rsidRPr="006C1399">
        <w:rPr>
          <w:color w:val="0000FF"/>
          <w:sz w:val="22"/>
          <w:szCs w:val="22"/>
          <w:lang w:eastAsia="ru-RU"/>
        </w:rPr>
        <w:t>от</w:t>
      </w:r>
      <w:r w:rsidR="0058374A">
        <w:rPr>
          <w:color w:val="0000FF"/>
          <w:sz w:val="22"/>
          <w:szCs w:val="22"/>
          <w:lang w:eastAsia="ru-RU"/>
        </w:rPr>
        <w:t xml:space="preserve"> </w:t>
      </w:r>
      <w:r w:rsidR="00A846F6">
        <w:rPr>
          <w:color w:val="0000FF"/>
          <w:sz w:val="22"/>
          <w:szCs w:val="22"/>
          <w:lang w:eastAsia="ru-RU"/>
        </w:rPr>
        <w:t>08</w:t>
      </w:r>
      <w:r w:rsidR="0084478B">
        <w:rPr>
          <w:color w:val="0000FF"/>
          <w:sz w:val="22"/>
          <w:szCs w:val="22"/>
          <w:lang w:eastAsia="ru-RU"/>
        </w:rPr>
        <w:t>.10.</w:t>
      </w:r>
      <w:r w:rsidR="0058374A" w:rsidRPr="0084478B">
        <w:rPr>
          <w:color w:val="0000FF"/>
          <w:sz w:val="22"/>
          <w:szCs w:val="22"/>
          <w:lang w:eastAsia="ru-RU"/>
        </w:rPr>
        <w:t xml:space="preserve">2021 </w:t>
      </w:r>
      <w:r w:rsidR="0084478B">
        <w:rPr>
          <w:color w:val="0000FF"/>
          <w:sz w:val="22"/>
          <w:szCs w:val="22"/>
          <w:lang w:eastAsia="ru-RU"/>
        </w:rPr>
        <w:br/>
      </w:r>
      <w:r w:rsidR="0058374A" w:rsidRPr="00C8399E">
        <w:rPr>
          <w:color w:val="0000FF"/>
          <w:sz w:val="22"/>
          <w:szCs w:val="22"/>
          <w:lang w:eastAsia="ru-RU"/>
        </w:rPr>
        <w:t>№</w:t>
      </w:r>
      <w:r w:rsidR="0058374A">
        <w:rPr>
          <w:color w:val="0000FF"/>
          <w:sz w:val="22"/>
          <w:szCs w:val="22"/>
          <w:lang w:eastAsia="ru-RU"/>
        </w:rPr>
        <w:t xml:space="preserve"> 1</w:t>
      </w:r>
      <w:r w:rsidR="00A846F6">
        <w:rPr>
          <w:color w:val="0000FF"/>
          <w:sz w:val="22"/>
          <w:szCs w:val="22"/>
          <w:lang w:eastAsia="ru-RU"/>
        </w:rPr>
        <w:t>48</w:t>
      </w:r>
      <w:r w:rsidR="0084478B">
        <w:rPr>
          <w:color w:val="0000FF"/>
          <w:sz w:val="22"/>
          <w:szCs w:val="22"/>
          <w:lang w:eastAsia="ru-RU"/>
        </w:rPr>
        <w:t xml:space="preserve">-З п. </w:t>
      </w:r>
      <w:r w:rsidR="00A846F6">
        <w:rPr>
          <w:color w:val="0000FF"/>
          <w:sz w:val="22"/>
          <w:szCs w:val="22"/>
          <w:lang w:eastAsia="ru-RU"/>
        </w:rPr>
        <w:t>81</w:t>
      </w:r>
      <w:r w:rsidR="00E45098">
        <w:rPr>
          <w:color w:val="0000FF"/>
          <w:sz w:val="22"/>
          <w:szCs w:val="22"/>
          <w:lang w:eastAsia="ru-RU"/>
        </w:rPr>
        <w:t>;</w:t>
      </w:r>
      <w:r w:rsidR="001E3E78" w:rsidRPr="00F41882">
        <w:rPr>
          <w:color w:val="FF0000"/>
          <w:sz w:val="22"/>
          <w:szCs w:val="22"/>
          <w:lang w:eastAsia="ru-RU"/>
        </w:rPr>
        <w:t xml:space="preserve"> </w:t>
      </w:r>
    </w:p>
    <w:p w14:paraId="41A4927D" w14:textId="77C4B6C4" w:rsidR="00DA5B42" w:rsidRDefault="007C24EC" w:rsidP="0084478B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="0084478B" w:rsidRPr="0084478B">
        <w:rPr>
          <w:color w:val="0000FF"/>
          <w:sz w:val="22"/>
          <w:szCs w:val="22"/>
          <w:lang w:eastAsia="ru-RU"/>
        </w:rPr>
        <w:t>постановления Главы Талдомского городского округа Московск</w:t>
      </w:r>
      <w:r w:rsidR="0084478B">
        <w:rPr>
          <w:color w:val="0000FF"/>
          <w:sz w:val="22"/>
          <w:szCs w:val="22"/>
          <w:lang w:eastAsia="ru-RU"/>
        </w:rPr>
        <w:t>ой области от 13.10.2021 № 175</w:t>
      </w:r>
      <w:r w:rsidR="00A846F6">
        <w:rPr>
          <w:color w:val="0000FF"/>
          <w:sz w:val="22"/>
          <w:szCs w:val="22"/>
          <w:lang w:eastAsia="ru-RU"/>
        </w:rPr>
        <w:t>1</w:t>
      </w:r>
      <w:r w:rsidR="0084478B">
        <w:rPr>
          <w:color w:val="0000FF"/>
          <w:sz w:val="22"/>
          <w:szCs w:val="22"/>
          <w:lang w:eastAsia="ru-RU"/>
        </w:rPr>
        <w:t xml:space="preserve"> </w:t>
      </w:r>
      <w:r w:rsidR="0084478B">
        <w:rPr>
          <w:color w:val="0000FF"/>
          <w:sz w:val="22"/>
          <w:szCs w:val="22"/>
          <w:lang w:eastAsia="ru-RU"/>
        </w:rPr>
        <w:br/>
      </w:r>
      <w:r w:rsidR="0084478B" w:rsidRPr="0084478B">
        <w:rPr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84478B">
        <w:rPr>
          <w:color w:val="0000FF"/>
          <w:sz w:val="22"/>
          <w:szCs w:val="22"/>
          <w:lang w:eastAsia="ru-RU"/>
        </w:rPr>
        <w:t xml:space="preserve"> </w:t>
      </w:r>
      <w:r w:rsidR="0084478B">
        <w:rPr>
          <w:color w:val="0000FF"/>
          <w:sz w:val="22"/>
          <w:szCs w:val="22"/>
          <w:lang w:eastAsia="ru-RU"/>
        </w:rPr>
        <w:br/>
      </w:r>
      <w:r w:rsidR="0084478B" w:rsidRPr="0084478B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A846F6" w:rsidRPr="00A846F6">
        <w:rPr>
          <w:color w:val="0000FF"/>
          <w:sz w:val="22"/>
          <w:szCs w:val="22"/>
          <w:lang w:eastAsia="ru-RU"/>
        </w:rPr>
        <w:t>50:01:0020203:440</w:t>
      </w:r>
      <w:r w:rsidR="0084478B" w:rsidRPr="0084478B">
        <w:rPr>
          <w:color w:val="0000FF"/>
          <w:sz w:val="22"/>
          <w:szCs w:val="22"/>
          <w:lang w:eastAsia="ru-RU"/>
        </w:rPr>
        <w:t xml:space="preserve"> расположенного по адресу: </w:t>
      </w:r>
      <w:r w:rsidR="00E83C91" w:rsidRPr="00E83C91">
        <w:rPr>
          <w:color w:val="0000FF"/>
          <w:sz w:val="22"/>
          <w:szCs w:val="22"/>
          <w:lang w:eastAsia="ru-RU"/>
        </w:rPr>
        <w:t>Московская область, Талдомский городской округ, д. Фоминское</w:t>
      </w:r>
      <w:r w:rsidR="0084478B" w:rsidRPr="0084478B">
        <w:rPr>
          <w:color w:val="0000FF"/>
          <w:sz w:val="22"/>
          <w:szCs w:val="22"/>
          <w:lang w:eastAsia="ru-RU"/>
        </w:rPr>
        <w:t>» (Приложение 1);</w:t>
      </w:r>
    </w:p>
    <w:permEnd w:id="2003647137"/>
    <w:p w14:paraId="342EBF1F" w14:textId="0129F4E4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7" w:name="__RefHeading__48_1698952488"/>
      <w:bookmarkStart w:id="8" w:name="__RefHeading__35_520497706"/>
      <w:bookmarkStart w:id="9" w:name="__RefHeading__50_1698952488"/>
      <w:bookmarkStart w:id="10" w:name="_Toc423619374"/>
      <w:bookmarkStart w:id="11" w:name="_Toc426462869"/>
      <w:bookmarkStart w:id="12" w:name="_Toc428969604"/>
      <w:bookmarkStart w:id="13" w:name="__RefHeading__33_520497706"/>
      <w:bookmarkStart w:id="14" w:name="_%2525D0%25259F%2525D1%252580%2525D0%252"/>
      <w:bookmarkEnd w:id="7"/>
      <w:bookmarkEnd w:id="8"/>
      <w:bookmarkEnd w:id="9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5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10"/>
      <w:bookmarkEnd w:id="11"/>
      <w:bookmarkEnd w:id="12"/>
      <w:bookmarkEnd w:id="15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6877B6E6" w14:textId="77777777" w:rsidR="0084478B" w:rsidRPr="0084478B" w:rsidRDefault="00EE7642" w:rsidP="0084478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84478B" w:rsidRPr="0084478B">
        <w:rPr>
          <w:b/>
          <w:bCs/>
          <w:color w:val="0000FF"/>
          <w:sz w:val="22"/>
          <w:szCs w:val="22"/>
        </w:rPr>
        <w:t>Администрация Талдомского городского округа Московской области</w:t>
      </w:r>
    </w:p>
    <w:p w14:paraId="53B076E3" w14:textId="77777777" w:rsidR="0084478B" w:rsidRPr="0084478B" w:rsidRDefault="0084478B" w:rsidP="0084478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84478B">
        <w:rPr>
          <w:bCs/>
          <w:color w:val="0000FF"/>
          <w:sz w:val="22"/>
          <w:szCs w:val="22"/>
        </w:rPr>
        <w:t>Адрес: 141900, г. Талдом, пл. К. Маркса, 12</w:t>
      </w:r>
    </w:p>
    <w:p w14:paraId="33CDBA6F" w14:textId="77777777" w:rsidR="0084478B" w:rsidRPr="0084478B" w:rsidRDefault="0084478B" w:rsidP="0084478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84478B">
        <w:rPr>
          <w:bCs/>
          <w:color w:val="0000FF"/>
          <w:sz w:val="22"/>
          <w:szCs w:val="22"/>
        </w:rPr>
        <w:t>Сайт: талдом-район.рф</w:t>
      </w:r>
    </w:p>
    <w:p w14:paraId="7675F13D" w14:textId="77777777" w:rsidR="0084478B" w:rsidRPr="0084478B" w:rsidRDefault="0084478B" w:rsidP="0084478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84478B">
        <w:rPr>
          <w:bCs/>
          <w:color w:val="0000FF"/>
          <w:sz w:val="22"/>
          <w:szCs w:val="22"/>
        </w:rPr>
        <w:t>Адрес электронной почты: taldom-rayon@mail.ru</w:t>
      </w:r>
    </w:p>
    <w:p w14:paraId="1609DEAA" w14:textId="25B4A4DA" w:rsidR="00B403F7" w:rsidRPr="0084478B" w:rsidRDefault="0084478B" w:rsidP="0084478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84478B">
        <w:rPr>
          <w:bCs/>
          <w:color w:val="0000FF"/>
          <w:sz w:val="22"/>
          <w:szCs w:val="22"/>
        </w:rPr>
        <w:t>Телефон факс: 8-(49620)-6-34-78; т/ф 8-(49620)-6-07-64.</w:t>
      </w:r>
    </w:p>
    <w:permEnd w:id="1260081158"/>
    <w:p w14:paraId="291AB563" w14:textId="77777777" w:rsidR="00B403F7" w:rsidRPr="000E3CE0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47D6A33" w14:textId="43ADEA72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7A98A240" w:rsidR="0024588F" w:rsidRPr="000E3CE0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Pr="000E3CE0">
        <w:rPr>
          <w:sz w:val="22"/>
          <w:szCs w:val="22"/>
        </w:rPr>
        <w:t xml:space="preserve"> –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1619F4"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 xml:space="preserve">на Едином портале торгов Московской области (далее – Портал </w:t>
      </w:r>
      <w:r w:rsidR="009A10CE">
        <w:rPr>
          <w:sz w:val="22"/>
          <w:szCs w:val="22"/>
        </w:rPr>
        <w:t>ЕАСУЗ</w:t>
      </w:r>
      <w:r w:rsidR="001619F4" w:rsidRPr="000E3CE0">
        <w:rPr>
          <w:sz w:val="22"/>
          <w:szCs w:val="22"/>
        </w:rPr>
        <w:t>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 w:rsidR="00B078DB" w:rsidRPr="00F41882">
        <w:rPr>
          <w:bCs/>
          <w:sz w:val="22"/>
          <w:szCs w:val="22"/>
          <w:lang w:eastAsia="ru-RU"/>
        </w:rPr>
        <w:t>.</w:t>
      </w:r>
      <w:permEnd w:id="689071942"/>
      <w:r w:rsidR="001619F4" w:rsidRPr="000E3CE0">
        <w:rPr>
          <w:sz w:val="22"/>
          <w:szCs w:val="22"/>
        </w:rPr>
        <w:t>.</w:t>
      </w: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45FFD9C6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565C6B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5A2A9887" w:rsidR="008C0293" w:rsidRPr="000E3CE0" w:rsidRDefault="001619F4" w:rsidP="00BE5B57">
      <w:pPr>
        <w:autoSpaceDE w:val="0"/>
        <w:spacing w:line="276" w:lineRule="auto"/>
        <w:jc w:val="both"/>
        <w:rPr>
          <w:sz w:val="10"/>
          <w:szCs w:val="10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394CD0F7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>Предмет аукциона в электронной форме (далее – Предмет аукциона</w:t>
      </w:r>
      <w:r w:rsidR="00667A2D" w:rsidRPr="0058374A">
        <w:rPr>
          <w:b/>
          <w:color w:val="000000" w:themeColor="text1"/>
          <w:sz w:val="22"/>
          <w:szCs w:val="22"/>
        </w:rPr>
        <w:t>)</w:t>
      </w:r>
      <w:r w:rsidR="00E83C91">
        <w:rPr>
          <w:color w:val="000000" w:themeColor="text1"/>
        </w:rPr>
        <w:t xml:space="preserve"> </w:t>
      </w:r>
      <w:r w:rsidR="0058374A" w:rsidRPr="00E45098">
        <w:rPr>
          <w:color w:val="0000FF"/>
          <w:sz w:val="22"/>
          <w:szCs w:val="22"/>
        </w:rPr>
        <w:t xml:space="preserve">право заключения договора аренды земельного участка, государственная собственность на который не разграничена, расположенного </w:t>
      </w:r>
      <w:r w:rsidR="00E45098">
        <w:rPr>
          <w:color w:val="0000FF"/>
          <w:sz w:val="22"/>
          <w:szCs w:val="22"/>
        </w:rPr>
        <w:br/>
      </w:r>
      <w:r w:rsidR="0058374A" w:rsidRPr="00E45098">
        <w:rPr>
          <w:color w:val="0000FF"/>
          <w:sz w:val="22"/>
          <w:szCs w:val="22"/>
        </w:rPr>
        <w:t>на территории Талдомского городского округа Московской области (далее – Земельный участок)</w:t>
      </w:r>
      <w:r w:rsidR="00E4509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6" w:name="_Toc415224054"/>
      <w:bookmarkStart w:id="17" w:name="_Toc415682150"/>
      <w:bookmarkStart w:id="18" w:name="_Toc416972837"/>
      <w:bookmarkStart w:id="19" w:name="_Toc417030418"/>
      <w:bookmarkStart w:id="20" w:name="_Toc417047217"/>
      <w:bookmarkStart w:id="21" w:name="_Toc417059229"/>
      <w:bookmarkStart w:id="22" w:name="_Toc418676399"/>
      <w:bookmarkStart w:id="23" w:name="_Toc418676431"/>
      <w:bookmarkStart w:id="24" w:name="_Toc418676477"/>
      <w:bookmarkStart w:id="25" w:name="_Toc419295272"/>
      <w:bookmarkStart w:id="26" w:name="_Toc419479793"/>
      <w:bookmarkStart w:id="27" w:name="_Toc419480293"/>
      <w:bookmarkStart w:id="28" w:name="_Toc419726793"/>
      <w:bookmarkStart w:id="29" w:name="_Toc419803376"/>
      <w:bookmarkStart w:id="30" w:name="_Toc419803713"/>
      <w:bookmarkStart w:id="31" w:name="_Toc419895199"/>
      <w:bookmarkStart w:id="32" w:name="_Toc419970524"/>
      <w:bookmarkStart w:id="33" w:name="_Toc419971379"/>
      <w:bookmarkStart w:id="34" w:name="_Toc419971683"/>
      <w:bookmarkStart w:id="35" w:name="_Toc420055143"/>
      <w:bookmarkStart w:id="36" w:name="_Toc420060976"/>
      <w:bookmarkStart w:id="37" w:name="_Toc420088341"/>
      <w:bookmarkStart w:id="38" w:name="_Toc420088757"/>
      <w:bookmarkStart w:id="39" w:name="_Toc420088840"/>
      <w:bookmarkStart w:id="40" w:name="_Toc420330910"/>
      <w:bookmarkStart w:id="41" w:name="_Toc420331610"/>
      <w:bookmarkStart w:id="42" w:name="_Toc420512385"/>
      <w:bookmarkStart w:id="43" w:name="_Toc420519204"/>
      <w:bookmarkStart w:id="44" w:name="_Toc420593730"/>
      <w:bookmarkStart w:id="45" w:name="_Toc423615954"/>
      <w:bookmarkStart w:id="46" w:name="_Toc423619097"/>
      <w:bookmarkStart w:id="47" w:name="_Toc423619375"/>
      <w:bookmarkStart w:id="48" w:name="_Toc426462870"/>
      <w:bookmarkStart w:id="49" w:name="_Toc426463174"/>
      <w:bookmarkStart w:id="50" w:name="_Toc428969605"/>
    </w:p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bookmarkEnd w:id="49"/>
    <w:bookmarkEnd w:id="50"/>
    <w:p w14:paraId="45DE523D" w14:textId="5E684BC3" w:rsidR="002060BC" w:rsidRPr="0084478B" w:rsidRDefault="00242F27" w:rsidP="00391E81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E83C91" w:rsidRPr="00E83C91">
        <w:rPr>
          <w:color w:val="0000FF"/>
          <w:sz w:val="22"/>
          <w:szCs w:val="22"/>
          <w:lang w:eastAsia="ru-RU"/>
        </w:rPr>
        <w:t>Московская область, Талдомский городской округ, д. Фоминское</w:t>
      </w:r>
    </w:p>
    <w:permEnd w:id="8865509"/>
    <w:p w14:paraId="6F24059D" w14:textId="77777777" w:rsidR="006D6538" w:rsidRPr="000E3CE0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713C507" w14:textId="7FC5CD8D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49590A">
        <w:rPr>
          <w:b/>
          <w:sz w:val="22"/>
          <w:szCs w:val="22"/>
        </w:rPr>
        <w:t xml:space="preserve"> </w:t>
      </w:r>
      <w:r w:rsidR="008D3E69">
        <w:rPr>
          <w:color w:val="0000FF"/>
          <w:sz w:val="22"/>
          <w:szCs w:val="22"/>
          <w:lang w:eastAsia="ru-RU"/>
        </w:rPr>
        <w:t>1</w:t>
      </w:r>
      <w:r w:rsidR="00880B21">
        <w:rPr>
          <w:color w:val="0000FF"/>
          <w:sz w:val="22"/>
          <w:szCs w:val="22"/>
          <w:lang w:eastAsia="ru-RU"/>
        </w:rPr>
        <w:t xml:space="preserve"> </w:t>
      </w:r>
      <w:r w:rsidR="008D3E69">
        <w:rPr>
          <w:color w:val="0000FF"/>
          <w:sz w:val="22"/>
          <w:szCs w:val="22"/>
          <w:lang w:eastAsia="ru-RU"/>
        </w:rPr>
        <w:t>377</w:t>
      </w:r>
    </w:p>
    <w:permEnd w:id="1116432812"/>
    <w:p w14:paraId="7543CD6D" w14:textId="77777777" w:rsidR="006D6538" w:rsidRPr="000E3CE0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2D302125" w:rsidR="00C17E36" w:rsidRPr="008D3E69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58374A">
        <w:rPr>
          <w:b/>
          <w:sz w:val="22"/>
          <w:szCs w:val="22"/>
        </w:rPr>
        <w:t>:</w:t>
      </w:r>
      <w:r w:rsidR="002914DD">
        <w:rPr>
          <w:b/>
          <w:sz w:val="22"/>
          <w:szCs w:val="22"/>
        </w:rPr>
        <w:t xml:space="preserve"> </w:t>
      </w:r>
      <w:r w:rsidR="008D3E69" w:rsidRPr="008D3E69">
        <w:rPr>
          <w:color w:val="0000FF"/>
          <w:sz w:val="22"/>
          <w:szCs w:val="22"/>
        </w:rPr>
        <w:t xml:space="preserve">50:01:0020203:440 </w:t>
      </w:r>
      <w:r w:rsidR="0058374A" w:rsidRPr="00B078DB">
        <w:rPr>
          <w:color w:val="0000FF"/>
          <w:sz w:val="22"/>
          <w:szCs w:val="22"/>
        </w:rPr>
        <w:t>(</w:t>
      </w:r>
      <w:r w:rsidR="0058374A" w:rsidRPr="00C429A8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58374A" w:rsidRPr="00C429A8">
        <w:rPr>
          <w:color w:val="0000FF"/>
          <w:sz w:val="22"/>
          <w:szCs w:val="22"/>
        </w:rPr>
        <w:br/>
        <w:t>об объекте недвижимости от</w:t>
      </w:r>
      <w:r w:rsidR="000F55F2">
        <w:rPr>
          <w:color w:val="0000FF"/>
          <w:sz w:val="22"/>
          <w:szCs w:val="22"/>
        </w:rPr>
        <w:t xml:space="preserve"> </w:t>
      </w:r>
      <w:r w:rsidR="0058374A" w:rsidRPr="00C429A8">
        <w:rPr>
          <w:color w:val="0000FF"/>
          <w:sz w:val="22"/>
          <w:szCs w:val="22"/>
          <w:lang w:eastAsia="ru-RU"/>
        </w:rPr>
        <w:t>16.09.2021</w:t>
      </w:r>
      <w:r w:rsidR="0058374A">
        <w:rPr>
          <w:color w:val="0000FF"/>
          <w:sz w:val="22"/>
          <w:szCs w:val="22"/>
          <w:lang w:eastAsia="ru-RU"/>
        </w:rPr>
        <w:t xml:space="preserve"> </w:t>
      </w:r>
      <w:r w:rsidR="008D3E69" w:rsidRPr="008D3E69">
        <w:rPr>
          <w:color w:val="0000FF"/>
          <w:sz w:val="22"/>
          <w:szCs w:val="22"/>
        </w:rPr>
        <w:t>№</w:t>
      </w:r>
      <w:r w:rsidR="00E83C91">
        <w:rPr>
          <w:color w:val="0000FF"/>
          <w:sz w:val="22"/>
          <w:szCs w:val="22"/>
        </w:rPr>
        <w:t xml:space="preserve"> </w:t>
      </w:r>
      <w:r w:rsidR="008D3E69" w:rsidRPr="008D3E69">
        <w:rPr>
          <w:color w:val="0000FF"/>
          <w:sz w:val="22"/>
          <w:szCs w:val="22"/>
        </w:rPr>
        <w:t>99/2021/417727427</w:t>
      </w:r>
      <w:r w:rsidR="0058374A" w:rsidRPr="00C429A8">
        <w:rPr>
          <w:color w:val="0000FF"/>
          <w:sz w:val="22"/>
          <w:szCs w:val="22"/>
        </w:rPr>
        <w:t>– Приложение 2).</w:t>
      </w:r>
    </w:p>
    <w:p w14:paraId="6CD57F7E" w14:textId="77777777" w:rsidR="0084478B" w:rsidRPr="000E3CE0" w:rsidRDefault="0084478B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7A4D871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4D501F">
        <w:rPr>
          <w:color w:val="0000FF"/>
          <w:sz w:val="22"/>
          <w:szCs w:val="22"/>
        </w:rPr>
        <w:t>земли 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9797E62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84478B" w:rsidRPr="0084478B">
        <w:rPr>
          <w:color w:val="0000FF"/>
          <w:sz w:val="22"/>
          <w:szCs w:val="22"/>
        </w:rPr>
        <w:t>для индивидуального жилищного строительства</w:t>
      </w:r>
      <w:r w:rsidR="0058374A" w:rsidRPr="000E3CE0">
        <w:rPr>
          <w:b/>
          <w:i/>
          <w:sz w:val="22"/>
          <w:szCs w:val="22"/>
        </w:rPr>
        <w:t xml:space="preserve"> </w:t>
      </w:r>
      <w:r w:rsidRPr="000E3CE0">
        <w:rPr>
          <w:b/>
          <w:i/>
          <w:sz w:val="22"/>
          <w:szCs w:val="22"/>
        </w:rPr>
        <w:t xml:space="preserve">(в соответствии </w:t>
      </w:r>
      <w:r w:rsidR="0049590A">
        <w:rPr>
          <w:b/>
          <w:i/>
          <w:sz w:val="22"/>
          <w:szCs w:val="22"/>
        </w:rPr>
        <w:br/>
      </w:r>
      <w:r w:rsidRPr="000E3CE0">
        <w:rPr>
          <w:b/>
          <w:i/>
          <w:sz w:val="22"/>
          <w:szCs w:val="22"/>
        </w:rPr>
        <w:t>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0C6E798A" w:rsidR="004B6090" w:rsidRPr="00A045D9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4B6090" w:rsidRPr="000E3CE0">
        <w:rPr>
          <w:color w:val="0000FF"/>
          <w:sz w:val="22"/>
          <w:szCs w:val="22"/>
        </w:rPr>
        <w:t xml:space="preserve"> </w:t>
      </w:r>
      <w:r w:rsidR="008A01B8" w:rsidRPr="008A01B8">
        <w:rPr>
          <w:color w:val="0000FF"/>
          <w:sz w:val="22"/>
          <w:szCs w:val="22"/>
        </w:rPr>
        <w:t>государственная собстве</w:t>
      </w:r>
      <w:r w:rsidR="008A01B8">
        <w:rPr>
          <w:color w:val="0000FF"/>
          <w:sz w:val="22"/>
          <w:szCs w:val="22"/>
        </w:rPr>
        <w:t xml:space="preserve">нность не разграничена (выписка </w:t>
      </w:r>
      <w:r w:rsidR="008A01B8">
        <w:rPr>
          <w:color w:val="0000FF"/>
          <w:sz w:val="22"/>
          <w:szCs w:val="22"/>
        </w:rPr>
        <w:br/>
      </w:r>
      <w:r w:rsidR="008A01B8" w:rsidRPr="008A01B8">
        <w:rPr>
          <w:color w:val="0000FF"/>
          <w:sz w:val="22"/>
          <w:szCs w:val="22"/>
        </w:rPr>
        <w:t>из Единого государственного реестра недвижим</w:t>
      </w:r>
      <w:r w:rsidR="000F55F2">
        <w:rPr>
          <w:color w:val="0000FF"/>
          <w:sz w:val="22"/>
          <w:szCs w:val="22"/>
        </w:rPr>
        <w:t xml:space="preserve">ости об объекте недвижимости от </w:t>
      </w:r>
      <w:r w:rsidR="008A01B8" w:rsidRPr="008A01B8">
        <w:rPr>
          <w:color w:val="0000FF"/>
          <w:sz w:val="22"/>
          <w:szCs w:val="22"/>
        </w:rPr>
        <w:t xml:space="preserve">16.09.2021 </w:t>
      </w:r>
      <w:r w:rsidR="008A01B8">
        <w:rPr>
          <w:color w:val="0000FF"/>
          <w:sz w:val="22"/>
          <w:szCs w:val="22"/>
        </w:rPr>
        <w:br/>
      </w:r>
      <w:r w:rsidR="008D3E69" w:rsidRPr="008D3E69">
        <w:rPr>
          <w:color w:val="0000FF"/>
          <w:sz w:val="22"/>
          <w:szCs w:val="22"/>
        </w:rPr>
        <w:t>№</w:t>
      </w:r>
      <w:r w:rsidR="00E83C91">
        <w:rPr>
          <w:color w:val="0000FF"/>
          <w:sz w:val="22"/>
          <w:szCs w:val="22"/>
        </w:rPr>
        <w:t xml:space="preserve"> </w:t>
      </w:r>
      <w:r w:rsidR="008D3E69" w:rsidRPr="008D3E69">
        <w:rPr>
          <w:color w:val="0000FF"/>
          <w:sz w:val="22"/>
          <w:szCs w:val="22"/>
        </w:rPr>
        <w:t>99/2021/417727427</w:t>
      </w:r>
      <w:r w:rsidR="008A01B8" w:rsidRPr="008A01B8">
        <w:rPr>
          <w:color w:val="0000FF"/>
          <w:sz w:val="22"/>
          <w:szCs w:val="22"/>
        </w:rPr>
        <w:t>- Приложение 2).</w:t>
      </w:r>
    </w:p>
    <w:permEnd w:id="1917799698"/>
    <w:p w14:paraId="13DDC271" w14:textId="0EDCC3CF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8170B7D" w14:textId="21FB837E" w:rsidR="0058374A" w:rsidRPr="008240CC" w:rsidRDefault="00885F52" w:rsidP="008A01B8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0F55F2">
        <w:rPr>
          <w:b/>
          <w:sz w:val="22"/>
          <w:szCs w:val="22"/>
        </w:rPr>
        <w:t xml:space="preserve"> </w:t>
      </w:r>
      <w:r w:rsidR="002567CB">
        <w:rPr>
          <w:color w:val="0000FF"/>
          <w:sz w:val="22"/>
          <w:szCs w:val="22"/>
          <w:lang w:eastAsia="ru-RU"/>
        </w:rPr>
        <w:t>указаны в</w:t>
      </w:r>
      <w:r w:rsidR="008D3E69" w:rsidRPr="008D3E69">
        <w:rPr>
          <w:color w:val="0000FF"/>
          <w:sz w:val="22"/>
          <w:szCs w:val="22"/>
          <w:lang w:eastAsia="ru-RU"/>
        </w:rPr>
        <w:t xml:space="preserve"> </w:t>
      </w:r>
      <w:r w:rsidR="008D3E69" w:rsidRPr="0084478B">
        <w:rPr>
          <w:color w:val="0000FF"/>
          <w:sz w:val="22"/>
          <w:szCs w:val="22"/>
          <w:lang w:eastAsia="ru-RU"/>
        </w:rPr>
        <w:t>постановлени</w:t>
      </w:r>
      <w:r w:rsidR="008D3E69">
        <w:rPr>
          <w:color w:val="0000FF"/>
          <w:sz w:val="22"/>
          <w:szCs w:val="22"/>
          <w:lang w:eastAsia="ru-RU"/>
        </w:rPr>
        <w:t>и</w:t>
      </w:r>
      <w:r w:rsidR="008D3E69" w:rsidRPr="0084478B">
        <w:rPr>
          <w:color w:val="0000FF"/>
          <w:sz w:val="22"/>
          <w:szCs w:val="22"/>
          <w:lang w:eastAsia="ru-RU"/>
        </w:rPr>
        <w:t xml:space="preserve"> Главы Талдомского городского округа Московск</w:t>
      </w:r>
      <w:r w:rsidR="008D3E69">
        <w:rPr>
          <w:color w:val="0000FF"/>
          <w:sz w:val="22"/>
          <w:szCs w:val="22"/>
          <w:lang w:eastAsia="ru-RU"/>
        </w:rPr>
        <w:t>ой области</w:t>
      </w:r>
      <w:r w:rsidR="007A3BBB">
        <w:rPr>
          <w:color w:val="0000FF"/>
          <w:sz w:val="22"/>
          <w:szCs w:val="22"/>
          <w:lang w:eastAsia="ru-RU"/>
        </w:rPr>
        <w:t xml:space="preserve"> </w:t>
      </w:r>
      <w:r w:rsidR="008D3E69">
        <w:rPr>
          <w:color w:val="0000FF"/>
          <w:sz w:val="22"/>
          <w:szCs w:val="22"/>
          <w:lang w:eastAsia="ru-RU"/>
        </w:rPr>
        <w:t xml:space="preserve">от 13.10.2021 № 1751 </w:t>
      </w:r>
      <w:r w:rsidR="008D3E69" w:rsidRPr="0084478B">
        <w:rPr>
          <w:color w:val="0000FF"/>
          <w:sz w:val="22"/>
          <w:szCs w:val="22"/>
          <w:lang w:eastAsia="ru-RU"/>
        </w:rPr>
        <w:t xml:space="preserve">«О проведении аукциона в электронной </w:t>
      </w:r>
      <w:r w:rsidR="000F55F2">
        <w:rPr>
          <w:color w:val="0000FF"/>
          <w:sz w:val="22"/>
          <w:szCs w:val="22"/>
          <w:lang w:eastAsia="ru-RU"/>
        </w:rPr>
        <w:br/>
      </w:r>
      <w:r w:rsidR="008D3E69" w:rsidRPr="0084478B">
        <w:rPr>
          <w:color w:val="0000FF"/>
          <w:sz w:val="22"/>
          <w:szCs w:val="22"/>
          <w:lang w:eastAsia="ru-RU"/>
        </w:rPr>
        <w:t>форме на право заключения договора аренды земельного участка</w:t>
      </w:r>
      <w:r w:rsidR="008D3E69">
        <w:rPr>
          <w:color w:val="0000FF"/>
          <w:sz w:val="22"/>
          <w:szCs w:val="22"/>
          <w:lang w:eastAsia="ru-RU"/>
        </w:rPr>
        <w:t xml:space="preserve"> </w:t>
      </w:r>
      <w:r w:rsidR="008D3E69" w:rsidRPr="0084478B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0F55F2">
        <w:rPr>
          <w:color w:val="0000FF"/>
          <w:sz w:val="22"/>
          <w:szCs w:val="22"/>
          <w:lang w:eastAsia="ru-RU"/>
        </w:rPr>
        <w:br/>
      </w:r>
      <w:r w:rsidR="008D3E69" w:rsidRPr="00A846F6">
        <w:rPr>
          <w:color w:val="0000FF"/>
          <w:sz w:val="22"/>
          <w:szCs w:val="22"/>
          <w:lang w:eastAsia="ru-RU"/>
        </w:rPr>
        <w:t>50:01:0020203:440</w:t>
      </w:r>
      <w:r w:rsidR="008D3E69" w:rsidRPr="0084478B">
        <w:rPr>
          <w:color w:val="0000FF"/>
          <w:sz w:val="22"/>
          <w:szCs w:val="22"/>
          <w:lang w:eastAsia="ru-RU"/>
        </w:rPr>
        <w:t xml:space="preserve"> расположенного по адресу:</w:t>
      </w:r>
      <w:r w:rsidR="00E83C91" w:rsidRPr="00E83C91">
        <w:rPr>
          <w:color w:val="0000FF"/>
          <w:sz w:val="22"/>
          <w:szCs w:val="22"/>
          <w:lang w:eastAsia="ru-RU"/>
        </w:rPr>
        <w:t xml:space="preserve"> Московская область, Талдомский городской округ, </w:t>
      </w:r>
      <w:r w:rsidR="000F55F2">
        <w:rPr>
          <w:color w:val="0000FF"/>
          <w:sz w:val="22"/>
          <w:szCs w:val="22"/>
          <w:lang w:eastAsia="ru-RU"/>
        </w:rPr>
        <w:br/>
      </w:r>
      <w:r w:rsidR="00E83C91" w:rsidRPr="00E83C91">
        <w:rPr>
          <w:color w:val="0000FF"/>
          <w:sz w:val="22"/>
          <w:szCs w:val="22"/>
          <w:lang w:eastAsia="ru-RU"/>
        </w:rPr>
        <w:t>д. Фоминское</w:t>
      </w:r>
      <w:r w:rsidR="008D3E69" w:rsidRPr="0084478B">
        <w:rPr>
          <w:color w:val="0000FF"/>
          <w:sz w:val="22"/>
          <w:szCs w:val="22"/>
          <w:lang w:eastAsia="ru-RU"/>
        </w:rPr>
        <w:t xml:space="preserve">» (Приложение </w:t>
      </w:r>
      <w:r w:rsidR="008D3E69">
        <w:rPr>
          <w:color w:val="0000FF"/>
          <w:sz w:val="22"/>
          <w:szCs w:val="22"/>
          <w:lang w:eastAsia="ru-RU"/>
        </w:rPr>
        <w:t>1</w:t>
      </w:r>
      <w:r w:rsidR="008A01B8" w:rsidRPr="008A01B8">
        <w:rPr>
          <w:color w:val="0000FF"/>
          <w:sz w:val="22"/>
          <w:szCs w:val="22"/>
        </w:rPr>
        <w:t>)</w:t>
      </w:r>
      <w:r w:rsidR="008A01B8">
        <w:rPr>
          <w:color w:val="0000FF"/>
          <w:sz w:val="22"/>
          <w:szCs w:val="22"/>
        </w:rPr>
        <w:t>,</w:t>
      </w:r>
      <w:r w:rsidR="008D3E69">
        <w:rPr>
          <w:color w:val="0000FF"/>
          <w:sz w:val="22"/>
          <w:szCs w:val="22"/>
        </w:rPr>
        <w:t xml:space="preserve"> </w:t>
      </w:r>
      <w:r w:rsidR="008D3E69" w:rsidRPr="00C429A8">
        <w:rPr>
          <w:color w:val="0000FF"/>
          <w:sz w:val="22"/>
          <w:szCs w:val="22"/>
        </w:rPr>
        <w:t>выписк</w:t>
      </w:r>
      <w:r w:rsidR="008D3E69">
        <w:rPr>
          <w:color w:val="0000FF"/>
          <w:sz w:val="22"/>
          <w:szCs w:val="22"/>
        </w:rPr>
        <w:t>е</w:t>
      </w:r>
      <w:r w:rsidR="008D3E69" w:rsidRPr="00C429A8">
        <w:rPr>
          <w:color w:val="0000FF"/>
          <w:sz w:val="22"/>
          <w:szCs w:val="22"/>
        </w:rPr>
        <w:t xml:space="preserve"> из Единого государственного реестра недвижимости об объекте </w:t>
      </w:r>
      <w:r w:rsidR="00880B21">
        <w:rPr>
          <w:color w:val="0000FF"/>
          <w:sz w:val="22"/>
          <w:szCs w:val="22"/>
        </w:rPr>
        <w:br/>
      </w:r>
      <w:r w:rsidR="008D3E69" w:rsidRPr="00C429A8">
        <w:rPr>
          <w:color w:val="0000FF"/>
          <w:sz w:val="22"/>
          <w:szCs w:val="22"/>
        </w:rPr>
        <w:t>недвижимости от</w:t>
      </w:r>
      <w:r w:rsidR="00880B21">
        <w:rPr>
          <w:color w:val="0000FF"/>
          <w:sz w:val="22"/>
          <w:szCs w:val="22"/>
        </w:rPr>
        <w:t xml:space="preserve"> </w:t>
      </w:r>
      <w:r w:rsidR="008D3E69" w:rsidRPr="00C429A8">
        <w:rPr>
          <w:color w:val="0000FF"/>
          <w:sz w:val="22"/>
          <w:szCs w:val="22"/>
          <w:lang w:eastAsia="ru-RU"/>
        </w:rPr>
        <w:t>16.09.2021</w:t>
      </w:r>
      <w:r w:rsidR="008D3E69">
        <w:rPr>
          <w:color w:val="0000FF"/>
          <w:sz w:val="22"/>
          <w:szCs w:val="22"/>
          <w:lang w:eastAsia="ru-RU"/>
        </w:rPr>
        <w:t xml:space="preserve"> </w:t>
      </w:r>
      <w:r w:rsidR="008D3E69" w:rsidRPr="008D3E69">
        <w:rPr>
          <w:color w:val="0000FF"/>
          <w:sz w:val="22"/>
          <w:szCs w:val="22"/>
        </w:rPr>
        <w:t>№</w:t>
      </w:r>
      <w:r w:rsidR="00880B21">
        <w:rPr>
          <w:color w:val="0000FF"/>
          <w:sz w:val="22"/>
          <w:szCs w:val="22"/>
        </w:rPr>
        <w:t xml:space="preserve"> </w:t>
      </w:r>
      <w:r w:rsidR="008D3E69" w:rsidRPr="008D3E69">
        <w:rPr>
          <w:color w:val="0000FF"/>
          <w:sz w:val="22"/>
          <w:szCs w:val="22"/>
        </w:rPr>
        <w:t>99/2021/417727427</w:t>
      </w:r>
      <w:r w:rsidR="00E83C91">
        <w:rPr>
          <w:color w:val="0000FF"/>
          <w:sz w:val="22"/>
          <w:szCs w:val="22"/>
        </w:rPr>
        <w:t xml:space="preserve"> (</w:t>
      </w:r>
      <w:r w:rsidR="008D3E69" w:rsidRPr="00C429A8">
        <w:rPr>
          <w:color w:val="0000FF"/>
          <w:sz w:val="22"/>
          <w:szCs w:val="22"/>
        </w:rPr>
        <w:t>Приложение 2)</w:t>
      </w:r>
      <w:r w:rsidR="008A01B8">
        <w:rPr>
          <w:color w:val="0000FF"/>
          <w:sz w:val="22"/>
          <w:szCs w:val="22"/>
        </w:rPr>
        <w:t xml:space="preserve">, </w:t>
      </w:r>
      <w:r w:rsidR="008A01B8" w:rsidRPr="008A01B8">
        <w:rPr>
          <w:color w:val="0000FF"/>
          <w:sz w:val="22"/>
          <w:szCs w:val="22"/>
        </w:rPr>
        <w:t>инф</w:t>
      </w:r>
      <w:r w:rsidR="008A01B8">
        <w:rPr>
          <w:color w:val="0000FF"/>
          <w:sz w:val="22"/>
          <w:szCs w:val="22"/>
        </w:rPr>
        <w:t>ормации Комитета по</w:t>
      </w:r>
      <w:r w:rsidR="007A3BBB">
        <w:rPr>
          <w:color w:val="0000FF"/>
          <w:sz w:val="22"/>
          <w:szCs w:val="22"/>
        </w:rPr>
        <w:t xml:space="preserve"> </w:t>
      </w:r>
      <w:r w:rsidR="00880B21">
        <w:rPr>
          <w:color w:val="0000FF"/>
          <w:sz w:val="22"/>
          <w:szCs w:val="22"/>
        </w:rPr>
        <w:t xml:space="preserve">архитектуре </w:t>
      </w:r>
      <w:r w:rsidR="00880B21">
        <w:rPr>
          <w:color w:val="0000FF"/>
          <w:sz w:val="22"/>
          <w:szCs w:val="22"/>
        </w:rPr>
        <w:br/>
      </w:r>
      <w:r w:rsidR="008A01B8" w:rsidRPr="008A01B8">
        <w:rPr>
          <w:color w:val="0000FF"/>
          <w:sz w:val="22"/>
          <w:szCs w:val="22"/>
        </w:rPr>
        <w:t>и градостроит</w:t>
      </w:r>
      <w:r w:rsidR="008A01B8">
        <w:rPr>
          <w:color w:val="0000FF"/>
          <w:sz w:val="22"/>
          <w:szCs w:val="22"/>
        </w:rPr>
        <w:t xml:space="preserve">ельству Московской области от </w:t>
      </w:r>
      <w:r w:rsidR="007A3BBB" w:rsidRPr="007A3BBB">
        <w:rPr>
          <w:color w:val="0000FF"/>
          <w:sz w:val="22"/>
          <w:szCs w:val="22"/>
        </w:rPr>
        <w:t>09.09.2021</w:t>
      </w:r>
      <w:r w:rsidR="007A3BBB">
        <w:rPr>
          <w:color w:val="0000FF"/>
          <w:sz w:val="22"/>
          <w:szCs w:val="22"/>
        </w:rPr>
        <w:t xml:space="preserve"> №</w:t>
      </w:r>
      <w:r w:rsidR="00E83C91">
        <w:rPr>
          <w:color w:val="0000FF"/>
          <w:sz w:val="22"/>
          <w:szCs w:val="22"/>
        </w:rPr>
        <w:t xml:space="preserve"> </w:t>
      </w:r>
      <w:r w:rsidR="007A3BBB" w:rsidRPr="007A3BBB">
        <w:rPr>
          <w:color w:val="0000FF"/>
          <w:sz w:val="22"/>
          <w:szCs w:val="22"/>
        </w:rPr>
        <w:t xml:space="preserve">ГЗ-РГИС-3620581521 </w:t>
      </w:r>
      <w:r w:rsidR="008A01B8" w:rsidRPr="008A01B8">
        <w:rPr>
          <w:color w:val="0000FF"/>
          <w:sz w:val="22"/>
          <w:szCs w:val="22"/>
        </w:rPr>
        <w:t>(Приложение 4</w:t>
      </w:r>
      <w:r w:rsidR="008A01B8">
        <w:rPr>
          <w:color w:val="0000FF"/>
          <w:sz w:val="22"/>
          <w:szCs w:val="22"/>
        </w:rPr>
        <w:t xml:space="preserve">), письме </w:t>
      </w:r>
      <w:r w:rsidR="008A01B8" w:rsidRPr="008A01B8">
        <w:rPr>
          <w:color w:val="0000FF"/>
          <w:sz w:val="22"/>
          <w:szCs w:val="22"/>
        </w:rPr>
        <w:t xml:space="preserve">Администрации Талдомского городского округа Московской области от </w:t>
      </w:r>
      <w:r w:rsidR="007A3BBB">
        <w:rPr>
          <w:color w:val="0000FF"/>
          <w:sz w:val="22"/>
          <w:szCs w:val="22"/>
        </w:rPr>
        <w:t xml:space="preserve">24.09.2021 </w:t>
      </w:r>
      <w:r w:rsidR="00E83C91">
        <w:rPr>
          <w:color w:val="0000FF"/>
          <w:sz w:val="22"/>
          <w:szCs w:val="22"/>
        </w:rPr>
        <w:t>№</w:t>
      </w:r>
      <w:r w:rsidR="00880B21">
        <w:rPr>
          <w:color w:val="0000FF"/>
          <w:sz w:val="22"/>
          <w:szCs w:val="22"/>
        </w:rPr>
        <w:t xml:space="preserve"> </w:t>
      </w:r>
      <w:r w:rsidR="007A3BBB">
        <w:rPr>
          <w:color w:val="0000FF"/>
          <w:sz w:val="22"/>
          <w:szCs w:val="22"/>
        </w:rPr>
        <w:t>1959/</w:t>
      </w:r>
      <w:r w:rsidR="00326D4F">
        <w:rPr>
          <w:color w:val="0000FF"/>
          <w:sz w:val="22"/>
          <w:szCs w:val="22"/>
        </w:rPr>
        <w:t>2</w:t>
      </w:r>
      <w:r w:rsidR="007A3BBB">
        <w:rPr>
          <w:color w:val="0000FF"/>
          <w:sz w:val="22"/>
          <w:szCs w:val="22"/>
        </w:rPr>
        <w:t xml:space="preserve"> </w:t>
      </w:r>
      <w:r w:rsidR="008A01B8" w:rsidRPr="008A01B8">
        <w:rPr>
          <w:color w:val="0000FF"/>
          <w:sz w:val="22"/>
          <w:szCs w:val="22"/>
        </w:rPr>
        <w:t>(Приложение 4),</w:t>
      </w:r>
      <w:r w:rsidR="008A01B8">
        <w:rPr>
          <w:color w:val="0000FF"/>
          <w:sz w:val="22"/>
          <w:szCs w:val="22"/>
        </w:rPr>
        <w:t xml:space="preserve"> акте осмотра </w:t>
      </w:r>
      <w:r w:rsidR="007A3BBB" w:rsidRPr="007A3BBB">
        <w:rPr>
          <w:color w:val="0000FF"/>
          <w:sz w:val="22"/>
          <w:szCs w:val="22"/>
        </w:rPr>
        <w:t xml:space="preserve">от 09.09.2021 </w:t>
      </w:r>
      <w:r w:rsidR="008A01B8" w:rsidRPr="008A01B8">
        <w:rPr>
          <w:color w:val="0000FF"/>
          <w:sz w:val="22"/>
          <w:szCs w:val="22"/>
        </w:rPr>
        <w:t>(Приложение 4)</w:t>
      </w:r>
      <w:r w:rsidR="008A01B8">
        <w:rPr>
          <w:color w:val="0000FF"/>
          <w:sz w:val="22"/>
          <w:szCs w:val="22"/>
        </w:rPr>
        <w:t>, в том числе Земельный участок:</w:t>
      </w:r>
    </w:p>
    <w:p w14:paraId="32F7AA2D" w14:textId="77777777" w:rsidR="008A01B8" w:rsidRDefault="008A01B8" w:rsidP="008A01B8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3369D55C" w14:textId="59E3BD45" w:rsidR="008A01B8" w:rsidRDefault="008A01B8" w:rsidP="00E83C91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="00880B21">
        <w:rPr>
          <w:color w:val="0000FF"/>
          <w:sz w:val="22"/>
          <w:szCs w:val="22"/>
          <w:lang w:eastAsia="ru-RU"/>
        </w:rPr>
        <w:t>п</w:t>
      </w:r>
      <w:r w:rsidR="00E83C91" w:rsidRPr="00E83C91">
        <w:rPr>
          <w:color w:val="0000FF"/>
          <w:sz w:val="22"/>
          <w:szCs w:val="22"/>
          <w:lang w:eastAsia="ru-RU"/>
        </w:rPr>
        <w:t>олностью расположен: Борки</w:t>
      </w:r>
      <w:r w:rsidR="00E83C91">
        <w:rPr>
          <w:color w:val="0000FF"/>
          <w:sz w:val="22"/>
          <w:szCs w:val="22"/>
          <w:lang w:eastAsia="ru-RU"/>
        </w:rPr>
        <w:t xml:space="preserve"> </w:t>
      </w:r>
      <w:r w:rsidR="00E83C91" w:rsidRPr="00E83C91">
        <w:rPr>
          <w:color w:val="0000FF"/>
          <w:sz w:val="22"/>
          <w:szCs w:val="22"/>
          <w:lang w:eastAsia="ru-RU"/>
        </w:rPr>
        <w:t>Приаэродромная территория аэродрома</w:t>
      </w:r>
      <w:r w:rsidR="002E7F2C">
        <w:rPr>
          <w:color w:val="0000FF"/>
          <w:sz w:val="22"/>
          <w:szCs w:val="22"/>
          <w:lang w:eastAsia="ru-RU"/>
        </w:rPr>
        <w:t>.</w:t>
      </w:r>
    </w:p>
    <w:p w14:paraId="657146FC" w14:textId="77777777" w:rsidR="008A01B8" w:rsidRDefault="008A01B8" w:rsidP="008A01B8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328BEA7B" w14:textId="05D9B901" w:rsidR="0058374A" w:rsidRDefault="008A01B8" w:rsidP="008A01B8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Использовать Земельный участок </w:t>
      </w:r>
      <w:r w:rsidR="0058374A">
        <w:rPr>
          <w:color w:val="0000FF"/>
          <w:sz w:val="22"/>
          <w:szCs w:val="22"/>
          <w:lang w:eastAsia="ru-RU"/>
        </w:rPr>
        <w:t>в соответствии с требованиями</w:t>
      </w:r>
    </w:p>
    <w:p w14:paraId="3CAF4F52" w14:textId="5805B1F8" w:rsidR="0058374A" w:rsidRDefault="0058374A" w:rsidP="008A01B8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 Воздушного кодекса Российской Федерации</w:t>
      </w:r>
      <w:r w:rsidR="008A01B8">
        <w:rPr>
          <w:color w:val="0000FF"/>
          <w:sz w:val="22"/>
          <w:szCs w:val="22"/>
          <w:lang w:eastAsia="ru-RU"/>
        </w:rPr>
        <w:t>;</w:t>
      </w:r>
    </w:p>
    <w:p w14:paraId="6C180BC6" w14:textId="5D28A4FD" w:rsidR="00885F52" w:rsidRDefault="0058374A" w:rsidP="008A01B8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lastRenderedPageBreak/>
        <w:t>-</w:t>
      </w:r>
      <w:r w:rsidR="008A01B8"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  <w:lang w:eastAsia="ru-RU"/>
        </w:rPr>
        <w:t xml:space="preserve">Федерального </w:t>
      </w:r>
      <w:r w:rsidR="008A01B8">
        <w:rPr>
          <w:color w:val="0000FF"/>
          <w:sz w:val="22"/>
          <w:szCs w:val="22"/>
          <w:lang w:eastAsia="ru-RU"/>
        </w:rPr>
        <w:t>закона от 01.07.2017 № 135-ФЗ «</w:t>
      </w:r>
      <w:r>
        <w:rPr>
          <w:color w:val="0000FF"/>
          <w:sz w:val="22"/>
          <w:szCs w:val="22"/>
          <w:lang w:eastAsia="ru-RU"/>
        </w:rPr>
        <w:t>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</w:t>
      </w:r>
      <w:r w:rsidR="000F55F2">
        <w:rPr>
          <w:color w:val="0000FF"/>
          <w:sz w:val="22"/>
          <w:szCs w:val="22"/>
          <w:lang w:eastAsia="ru-RU"/>
        </w:rPr>
        <w:t>»</w:t>
      </w:r>
      <w:r w:rsidR="00C15D0F">
        <w:rPr>
          <w:color w:val="0000FF"/>
          <w:sz w:val="22"/>
          <w:szCs w:val="22"/>
          <w:lang w:eastAsia="ru-RU"/>
        </w:rPr>
        <w:t>.</w:t>
      </w:r>
    </w:p>
    <w:p w14:paraId="77C1CE4A" w14:textId="5257257F" w:rsidR="00B70235" w:rsidRDefault="00B70235" w:rsidP="008A01B8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7446566B" w14:textId="4D18AB2E" w:rsidR="00B70235" w:rsidRDefault="00B70235" w:rsidP="008A01B8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70235">
        <w:rPr>
          <w:color w:val="0000FF"/>
          <w:sz w:val="22"/>
          <w:szCs w:val="22"/>
          <w:lang w:eastAsia="ru-RU"/>
        </w:rPr>
        <w:t>Согласовать размещение объекта капитального строительства в соот</w:t>
      </w:r>
      <w:r w:rsidR="00880B21">
        <w:rPr>
          <w:color w:val="0000FF"/>
          <w:sz w:val="22"/>
          <w:szCs w:val="22"/>
          <w:lang w:eastAsia="ru-RU"/>
        </w:rPr>
        <w:t xml:space="preserve">ветствии с действующим </w:t>
      </w:r>
      <w:r w:rsidRPr="00B70235">
        <w:rPr>
          <w:color w:val="0000FF"/>
          <w:sz w:val="22"/>
          <w:szCs w:val="22"/>
          <w:lang w:eastAsia="ru-RU"/>
        </w:rPr>
        <w:t>законодательством.</w:t>
      </w:r>
    </w:p>
    <w:p w14:paraId="0A9064CE" w14:textId="4C83F093" w:rsidR="00B70235" w:rsidRDefault="00B70235" w:rsidP="008A01B8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7CB1180E" w14:textId="5D5647F0" w:rsidR="00B70235" w:rsidRDefault="00B70235" w:rsidP="00E83C91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 xml:space="preserve">Для </w:t>
      </w:r>
      <w:r w:rsidR="00E83C91">
        <w:rPr>
          <w:color w:val="0000FF"/>
          <w:sz w:val="22"/>
          <w:szCs w:val="22"/>
          <w:lang w:eastAsia="ru-RU"/>
        </w:rPr>
        <w:t xml:space="preserve">данного </w:t>
      </w:r>
      <w:r>
        <w:rPr>
          <w:color w:val="0000FF"/>
          <w:sz w:val="22"/>
          <w:szCs w:val="22"/>
          <w:lang w:eastAsia="ru-RU"/>
        </w:rPr>
        <w:t xml:space="preserve">Земельного участка обеспечен доступ </w:t>
      </w:r>
      <w:r w:rsidR="00880B21">
        <w:rPr>
          <w:color w:val="0000FF"/>
          <w:sz w:val="22"/>
          <w:szCs w:val="22"/>
          <w:lang w:eastAsia="ru-RU"/>
        </w:rPr>
        <w:t xml:space="preserve">посредством земельного участка </w:t>
      </w:r>
      <w:r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E83C91" w:rsidRPr="00E83C91">
        <w:rPr>
          <w:color w:val="0000FF"/>
          <w:sz w:val="22"/>
          <w:szCs w:val="22"/>
        </w:rPr>
        <w:t>50:01:0020203:124</w:t>
      </w:r>
      <w:r w:rsidR="00880B21">
        <w:rPr>
          <w:color w:val="0000FF"/>
          <w:sz w:val="22"/>
          <w:szCs w:val="22"/>
        </w:rPr>
        <w:t>.</w:t>
      </w:r>
    </w:p>
    <w:permEnd w:id="1124416230"/>
    <w:p w14:paraId="0CBB266D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224B2CE4" w:rsidR="00137AAF" w:rsidRPr="00872845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4D501F">
        <w:rPr>
          <w:color w:val="0000FF"/>
          <w:sz w:val="22"/>
          <w:szCs w:val="22"/>
        </w:rPr>
        <w:t xml:space="preserve"> </w:t>
      </w:r>
      <w:r w:rsidR="00B30505" w:rsidRPr="00B30505">
        <w:rPr>
          <w:color w:val="0000FF"/>
          <w:sz w:val="22"/>
          <w:szCs w:val="22"/>
        </w:rPr>
        <w:t xml:space="preserve">информации Комитета по архитектуре </w:t>
      </w:r>
      <w:r w:rsidR="00B30505">
        <w:rPr>
          <w:color w:val="0000FF"/>
          <w:sz w:val="22"/>
          <w:szCs w:val="22"/>
        </w:rPr>
        <w:br/>
      </w:r>
      <w:r w:rsidR="00B30505" w:rsidRPr="00B30505">
        <w:rPr>
          <w:color w:val="0000FF"/>
          <w:sz w:val="22"/>
          <w:szCs w:val="22"/>
        </w:rPr>
        <w:t xml:space="preserve">и градостроительству Московской области </w:t>
      </w:r>
      <w:r w:rsidR="00B102C8">
        <w:rPr>
          <w:color w:val="0000FF"/>
          <w:sz w:val="22"/>
          <w:szCs w:val="22"/>
        </w:rPr>
        <w:t xml:space="preserve">от </w:t>
      </w:r>
      <w:r w:rsidR="00B102C8" w:rsidRPr="007A3BBB">
        <w:rPr>
          <w:color w:val="0000FF"/>
          <w:sz w:val="22"/>
          <w:szCs w:val="22"/>
        </w:rPr>
        <w:t>09.09.2021</w:t>
      </w:r>
      <w:r w:rsidR="00B102C8">
        <w:rPr>
          <w:color w:val="0000FF"/>
          <w:sz w:val="22"/>
          <w:szCs w:val="22"/>
        </w:rPr>
        <w:t xml:space="preserve"> №</w:t>
      </w:r>
      <w:r w:rsidR="00961968">
        <w:rPr>
          <w:color w:val="0000FF"/>
          <w:sz w:val="22"/>
          <w:szCs w:val="22"/>
        </w:rPr>
        <w:t xml:space="preserve"> </w:t>
      </w:r>
      <w:r w:rsidR="00B102C8" w:rsidRPr="007A3BBB">
        <w:rPr>
          <w:color w:val="0000FF"/>
          <w:sz w:val="22"/>
          <w:szCs w:val="22"/>
        </w:rPr>
        <w:t>ГЗ-РГИС-3620581521</w:t>
      </w:r>
      <w:r w:rsidR="008A01B8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4D2C31C9" w14:textId="2EB213DD" w:rsidR="000B0FAF" w:rsidRPr="008B53BF" w:rsidRDefault="0024048C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="000B0FAF" w:rsidRPr="000E3CE0">
        <w:rPr>
          <w:b/>
          <w:sz w:val="22"/>
          <w:szCs w:val="22"/>
        </w:rPr>
        <w:t>теплоснабжения</w:t>
      </w:r>
      <w:r w:rsidR="000B0FAF">
        <w:rPr>
          <w:b/>
          <w:sz w:val="22"/>
          <w:szCs w:val="22"/>
        </w:rPr>
        <w:t xml:space="preserve"> </w:t>
      </w:r>
      <w:r w:rsidR="000B0FAF" w:rsidRPr="00104F10">
        <w:rPr>
          <w:color w:val="0000FF"/>
          <w:sz w:val="22"/>
          <w:szCs w:val="22"/>
        </w:rPr>
        <w:t xml:space="preserve">указаны в письме </w:t>
      </w:r>
      <w:r w:rsidR="004F7651">
        <w:rPr>
          <w:color w:val="0000FF"/>
          <w:sz w:val="22"/>
          <w:szCs w:val="22"/>
        </w:rPr>
        <w:t>ГКУ МО «АРКИ»</w:t>
      </w:r>
      <w:r w:rsidR="00F41882">
        <w:rPr>
          <w:color w:val="0000FF"/>
          <w:sz w:val="22"/>
          <w:szCs w:val="22"/>
        </w:rPr>
        <w:t>;</w:t>
      </w:r>
    </w:p>
    <w:p w14:paraId="337ECB8E" w14:textId="77777777" w:rsidR="000B0FAF" w:rsidRPr="001E1082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47CC24D" w14:textId="2901C177" w:rsidR="000B0FAF" w:rsidRDefault="000B0FAF" w:rsidP="008F266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B446E4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>письме</w:t>
      </w:r>
      <w:r w:rsidR="0058374A">
        <w:rPr>
          <w:color w:val="0000FF"/>
          <w:sz w:val="22"/>
          <w:szCs w:val="22"/>
        </w:rPr>
        <w:t xml:space="preserve"> </w:t>
      </w:r>
      <w:r w:rsidR="0058374A" w:rsidRPr="00DC09B5">
        <w:rPr>
          <w:color w:val="0000FF"/>
          <w:sz w:val="22"/>
          <w:szCs w:val="22"/>
          <w:lang w:eastAsia="ru-RU"/>
        </w:rPr>
        <w:t>ф</w:t>
      </w:r>
      <w:r w:rsidR="00E45098">
        <w:rPr>
          <w:color w:val="0000FF"/>
          <w:sz w:val="22"/>
          <w:szCs w:val="22"/>
          <w:lang w:eastAsia="ru-RU"/>
        </w:rPr>
        <w:t xml:space="preserve">илиал АО «Мособлгаз» </w:t>
      </w:r>
      <w:r w:rsidR="0058374A" w:rsidRPr="00DC09B5">
        <w:rPr>
          <w:color w:val="0000FF"/>
          <w:sz w:val="22"/>
          <w:szCs w:val="22"/>
          <w:lang w:eastAsia="ru-RU"/>
        </w:rPr>
        <w:t xml:space="preserve">«Север» </w:t>
      </w:r>
      <w:r w:rsidR="00B102C8" w:rsidRPr="00B102C8">
        <w:rPr>
          <w:color w:val="0000FF"/>
          <w:sz w:val="22"/>
          <w:szCs w:val="22"/>
          <w:lang w:eastAsia="ru-RU"/>
        </w:rPr>
        <w:t>23.09.2021 № 5990/С/01</w:t>
      </w:r>
      <w:r w:rsidR="00E45098">
        <w:rPr>
          <w:color w:val="0000FF"/>
          <w:sz w:val="22"/>
          <w:szCs w:val="22"/>
          <w:lang w:eastAsia="ru-RU"/>
        </w:rPr>
        <w:t>;</w:t>
      </w:r>
    </w:p>
    <w:p w14:paraId="5AC35744" w14:textId="77777777" w:rsidR="00F41882" w:rsidRPr="001E1082" w:rsidRDefault="00F41882" w:rsidP="008F266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6F89DC60" w14:textId="4C133407" w:rsidR="007E32EE" w:rsidRPr="000E3CE0" w:rsidRDefault="00E45098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- </w:t>
      </w:r>
      <w:r w:rsidR="000B0FAF" w:rsidRPr="000E3CE0">
        <w:rPr>
          <w:b/>
          <w:sz w:val="22"/>
          <w:szCs w:val="22"/>
        </w:rPr>
        <w:t xml:space="preserve">электроснабжения </w:t>
      </w:r>
      <w:r w:rsidR="000B0FAF" w:rsidRPr="00B446E4">
        <w:rPr>
          <w:color w:val="0000FF"/>
          <w:sz w:val="22"/>
          <w:szCs w:val="22"/>
        </w:rPr>
        <w:t>указаны в</w:t>
      </w:r>
      <w:r w:rsidR="000B0FAF" w:rsidRPr="000E3CE0">
        <w:rPr>
          <w:color w:val="0000FF"/>
          <w:sz w:val="22"/>
          <w:szCs w:val="22"/>
        </w:rPr>
        <w:t xml:space="preserve"> </w:t>
      </w:r>
      <w:r w:rsidR="00137AAF">
        <w:rPr>
          <w:color w:val="0000FF"/>
          <w:sz w:val="22"/>
          <w:szCs w:val="22"/>
        </w:rPr>
        <w:t>письме</w:t>
      </w:r>
      <w:r w:rsidR="0058374A">
        <w:rPr>
          <w:color w:val="0000FF"/>
          <w:sz w:val="22"/>
          <w:szCs w:val="22"/>
        </w:rPr>
        <w:t xml:space="preserve"> </w:t>
      </w:r>
      <w:r w:rsidRPr="00E45098">
        <w:rPr>
          <w:color w:val="0000FF"/>
          <w:sz w:val="22"/>
          <w:szCs w:val="22"/>
          <w:lang w:eastAsia="ru-RU"/>
        </w:rPr>
        <w:t>филиала ПАО «Россет</w:t>
      </w:r>
      <w:r>
        <w:rPr>
          <w:color w:val="0000FF"/>
          <w:sz w:val="22"/>
          <w:szCs w:val="22"/>
          <w:lang w:eastAsia="ru-RU"/>
        </w:rPr>
        <w:t>и Московский регион» - Северные электрические сети от</w:t>
      </w:r>
      <w:r w:rsidR="00B102C8">
        <w:rPr>
          <w:color w:val="0000FF"/>
          <w:sz w:val="22"/>
          <w:szCs w:val="22"/>
          <w:lang w:eastAsia="ru-RU"/>
        </w:rPr>
        <w:t xml:space="preserve"> 17.09.2021 №1231</w:t>
      </w:r>
      <w:r w:rsidRPr="00E45098">
        <w:rPr>
          <w:color w:val="0000FF"/>
          <w:sz w:val="22"/>
          <w:szCs w:val="22"/>
          <w:lang w:eastAsia="ru-RU"/>
        </w:rPr>
        <w:t>.</w:t>
      </w:r>
      <w:r w:rsidR="003B1495" w:rsidRPr="003B1495">
        <w:t xml:space="preserve"> </w:t>
      </w:r>
      <w:permEnd w:id="1854411702"/>
    </w:p>
    <w:p w14:paraId="02D23685" w14:textId="77777777" w:rsidR="0032601E" w:rsidRPr="000E3CE0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0FA58860" w:rsidR="00D826BB" w:rsidRPr="000E3CE0" w:rsidRDefault="00B102C8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</w:rPr>
        <w:t>14 784,57</w:t>
      </w:r>
      <w:r w:rsidR="007C24EC" w:rsidRPr="007C24EC">
        <w:rPr>
          <w:b/>
          <w:bCs/>
          <w:color w:val="0000FF"/>
          <w:sz w:val="22"/>
          <w:szCs w:val="22"/>
        </w:rPr>
        <w:t xml:space="preserve"> </w:t>
      </w:r>
      <w:r w:rsidR="007C24EC" w:rsidRPr="007C24EC">
        <w:rPr>
          <w:color w:val="0000FF"/>
          <w:sz w:val="22"/>
          <w:szCs w:val="22"/>
          <w:lang w:eastAsia="ru-RU"/>
        </w:rPr>
        <w:t>(</w:t>
      </w:r>
      <w:r w:rsidRPr="00B102C8">
        <w:rPr>
          <w:color w:val="0000FF"/>
          <w:sz w:val="22"/>
          <w:szCs w:val="22"/>
          <w:lang w:eastAsia="ru-RU"/>
        </w:rPr>
        <w:t>Четырнадцать тысяч семьсот восемьдесят четыре</w:t>
      </w:r>
      <w:r>
        <w:rPr>
          <w:color w:val="0000FF"/>
          <w:sz w:val="22"/>
          <w:szCs w:val="22"/>
          <w:lang w:eastAsia="ru-RU"/>
        </w:rPr>
        <w:t xml:space="preserve"> </w:t>
      </w:r>
      <w:r w:rsidR="00C15D0F">
        <w:rPr>
          <w:color w:val="0000FF"/>
          <w:sz w:val="22"/>
          <w:szCs w:val="22"/>
          <w:lang w:eastAsia="ru-RU"/>
        </w:rPr>
        <w:t xml:space="preserve">руб. </w:t>
      </w:r>
      <w:r w:rsidR="00E45098" w:rsidRPr="00E45098">
        <w:rPr>
          <w:color w:val="0000FF"/>
          <w:sz w:val="22"/>
          <w:szCs w:val="22"/>
          <w:lang w:eastAsia="ru-RU"/>
        </w:rPr>
        <w:t>5</w:t>
      </w:r>
      <w:r>
        <w:rPr>
          <w:color w:val="0000FF"/>
          <w:sz w:val="22"/>
          <w:szCs w:val="22"/>
          <w:lang w:eastAsia="ru-RU"/>
        </w:rPr>
        <w:t>7</w:t>
      </w:r>
      <w:r w:rsidR="0058374A">
        <w:rPr>
          <w:color w:val="0000FF"/>
          <w:sz w:val="22"/>
          <w:szCs w:val="22"/>
          <w:lang w:eastAsia="ru-RU"/>
        </w:rPr>
        <w:t xml:space="preserve"> </w:t>
      </w:r>
      <w:r w:rsidR="00E339E1">
        <w:rPr>
          <w:color w:val="0000FF"/>
          <w:sz w:val="22"/>
          <w:szCs w:val="22"/>
          <w:lang w:eastAsia="ru-RU"/>
        </w:rPr>
        <w:t>коп</w:t>
      </w:r>
      <w:r w:rsidR="00E339E1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012A07DB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C3188C" w:rsidRPr="00C3188C">
        <w:t xml:space="preserve"> </w:t>
      </w:r>
      <w:r w:rsidR="00B102C8">
        <w:rPr>
          <w:b/>
          <w:bCs/>
          <w:color w:val="0000FF"/>
          <w:sz w:val="22"/>
          <w:szCs w:val="22"/>
        </w:rPr>
        <w:t xml:space="preserve">443,53 </w:t>
      </w:r>
      <w:r w:rsidR="007C24EC" w:rsidRPr="00E45098">
        <w:rPr>
          <w:b/>
          <w:bCs/>
          <w:color w:val="0000FF"/>
          <w:sz w:val="22"/>
          <w:szCs w:val="22"/>
        </w:rPr>
        <w:t>руб.</w:t>
      </w:r>
      <w:r w:rsidR="007C24EC" w:rsidRPr="00E45098">
        <w:rPr>
          <w:color w:val="0000FF"/>
          <w:sz w:val="22"/>
          <w:szCs w:val="22"/>
        </w:rPr>
        <w:t xml:space="preserve"> </w:t>
      </w:r>
      <w:r w:rsidR="007C24EC" w:rsidRPr="005775D8">
        <w:rPr>
          <w:color w:val="0000FF"/>
          <w:sz w:val="22"/>
          <w:szCs w:val="22"/>
        </w:rPr>
        <w:t>(</w:t>
      </w:r>
      <w:r w:rsidR="00B102C8" w:rsidRPr="00B102C8">
        <w:rPr>
          <w:color w:val="0000FF"/>
          <w:sz w:val="22"/>
          <w:szCs w:val="22"/>
        </w:rPr>
        <w:t>Четыреста сорок три</w:t>
      </w:r>
      <w:r w:rsidR="00E45098" w:rsidRPr="00E45098">
        <w:rPr>
          <w:color w:val="0000FF"/>
          <w:sz w:val="22"/>
          <w:szCs w:val="22"/>
        </w:rPr>
        <w:t xml:space="preserve"> </w:t>
      </w:r>
      <w:r w:rsidR="00C15D0F">
        <w:rPr>
          <w:color w:val="0000FF"/>
          <w:sz w:val="22"/>
          <w:szCs w:val="22"/>
        </w:rPr>
        <w:t xml:space="preserve">руб. </w:t>
      </w:r>
      <w:r w:rsidR="00B102C8">
        <w:rPr>
          <w:color w:val="0000FF"/>
          <w:sz w:val="22"/>
          <w:szCs w:val="22"/>
        </w:rPr>
        <w:t xml:space="preserve">53 </w:t>
      </w:r>
      <w:r w:rsidR="00E339E1">
        <w:rPr>
          <w:color w:val="0000FF"/>
          <w:sz w:val="22"/>
          <w:szCs w:val="22"/>
        </w:rPr>
        <w:t>коп.</w:t>
      </w:r>
      <w:r w:rsidR="005775D8" w:rsidRPr="005775D8">
        <w:rPr>
          <w:color w:val="0000FF"/>
          <w:sz w:val="22"/>
          <w:szCs w:val="22"/>
        </w:rPr>
        <w:t>)</w:t>
      </w:r>
      <w:r w:rsidR="007C24EC" w:rsidRPr="005775D8">
        <w:rPr>
          <w:color w:val="0000FF"/>
          <w:sz w:val="22"/>
          <w:szCs w:val="22"/>
        </w:rPr>
        <w:t>.</w:t>
      </w:r>
      <w:r w:rsidR="008A05CB" w:rsidRPr="008A05CB">
        <w:rPr>
          <w:b/>
          <w:sz w:val="22"/>
          <w:szCs w:val="22"/>
        </w:rPr>
        <w:t xml:space="preserve"> 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6D48AF07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B102C8" w:rsidRPr="00B102C8">
        <w:rPr>
          <w:b/>
          <w:bCs/>
          <w:color w:val="0000FF"/>
          <w:sz w:val="22"/>
          <w:szCs w:val="22"/>
        </w:rPr>
        <w:t xml:space="preserve"> </w:t>
      </w:r>
      <w:r w:rsidR="00B102C8">
        <w:rPr>
          <w:b/>
          <w:bCs/>
          <w:color w:val="0000FF"/>
          <w:sz w:val="22"/>
          <w:szCs w:val="22"/>
        </w:rPr>
        <w:t xml:space="preserve">14 784,57 </w:t>
      </w:r>
      <w:r w:rsidR="00B102C8" w:rsidRPr="007C24EC">
        <w:rPr>
          <w:color w:val="0000FF"/>
          <w:sz w:val="22"/>
          <w:szCs w:val="22"/>
          <w:lang w:eastAsia="ru-RU"/>
        </w:rPr>
        <w:t>(</w:t>
      </w:r>
      <w:r w:rsidR="00B102C8" w:rsidRPr="00B102C8">
        <w:rPr>
          <w:color w:val="0000FF"/>
          <w:sz w:val="22"/>
          <w:szCs w:val="22"/>
          <w:lang w:eastAsia="ru-RU"/>
        </w:rPr>
        <w:t>Четырнадцать тысяч семьсот восемьдесят четыре</w:t>
      </w:r>
      <w:r w:rsidR="00B102C8">
        <w:rPr>
          <w:color w:val="0000FF"/>
          <w:sz w:val="22"/>
          <w:szCs w:val="22"/>
          <w:lang w:eastAsia="ru-RU"/>
        </w:rPr>
        <w:t xml:space="preserve"> руб. </w:t>
      </w:r>
      <w:r w:rsidR="00B102C8" w:rsidRPr="00E45098">
        <w:rPr>
          <w:color w:val="0000FF"/>
          <w:sz w:val="22"/>
          <w:szCs w:val="22"/>
          <w:lang w:eastAsia="ru-RU"/>
        </w:rPr>
        <w:t>5</w:t>
      </w:r>
      <w:r w:rsidR="00B102C8">
        <w:rPr>
          <w:color w:val="0000FF"/>
          <w:sz w:val="22"/>
          <w:szCs w:val="22"/>
          <w:lang w:eastAsia="ru-RU"/>
        </w:rPr>
        <w:t>7 коп)</w:t>
      </w:r>
      <w:r w:rsidR="0073497F">
        <w:rPr>
          <w:color w:val="0000FF"/>
          <w:sz w:val="22"/>
          <w:szCs w:val="22"/>
        </w:rPr>
        <w:t xml:space="preserve">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1" w:name="OLE_LINK9"/>
      <w:bookmarkStart w:id="52" w:name="OLE_LINK7"/>
      <w:bookmarkStart w:id="53" w:name="OLE_LINK4"/>
    </w:p>
    <w:p w14:paraId="0BC354F6" w14:textId="6CA9C746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E45098" w:rsidRPr="00E45098">
        <w:rPr>
          <w:b/>
          <w:bCs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4B60513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E45098">
        <w:rPr>
          <w:b/>
          <w:color w:val="0000FF"/>
          <w:sz w:val="22"/>
          <w:szCs w:val="22"/>
        </w:rPr>
        <w:t>2</w:t>
      </w:r>
      <w:r w:rsidR="00B102C8">
        <w:rPr>
          <w:b/>
          <w:color w:val="0000FF"/>
          <w:sz w:val="22"/>
          <w:szCs w:val="22"/>
        </w:rPr>
        <w:t>1</w:t>
      </w:r>
      <w:r w:rsidR="00E45098">
        <w:rPr>
          <w:b/>
          <w:color w:val="0000FF"/>
          <w:sz w:val="22"/>
          <w:szCs w:val="22"/>
        </w:rPr>
        <w:t>.10</w:t>
      </w:r>
      <w:r w:rsidR="00F453A9" w:rsidRPr="00F453A9">
        <w:rPr>
          <w:b/>
          <w:color w:val="0000FF"/>
          <w:sz w:val="22"/>
          <w:szCs w:val="22"/>
        </w:rPr>
        <w:t>.2021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в 09 час. 00 мин</w:t>
      </w:r>
      <w:r w:rsidR="00FA27BE" w:rsidRPr="000E3CE0">
        <w:rPr>
          <w:sz w:val="22"/>
          <w:szCs w:val="22"/>
          <w:vertAlign w:val="superscript"/>
        </w:rPr>
        <w:footnoteReference w:id="1"/>
      </w:r>
      <w:r w:rsidR="00FA27BE" w:rsidRPr="000E3CE0">
        <w:rPr>
          <w:b/>
          <w:sz w:val="22"/>
          <w:szCs w:val="22"/>
        </w:rPr>
        <w:t>.</w:t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C30A00B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bookmarkStart w:id="54" w:name="_Hlk81573473"/>
      <w:permStart w:id="561128770" w:edGrp="everyone"/>
      <w:r w:rsidR="002B56C0">
        <w:rPr>
          <w:b/>
          <w:color w:val="0000FF"/>
          <w:sz w:val="22"/>
          <w:szCs w:val="22"/>
        </w:rPr>
        <w:t>06</w:t>
      </w:r>
      <w:r w:rsidR="00E45098">
        <w:rPr>
          <w:b/>
          <w:color w:val="0000FF"/>
          <w:sz w:val="22"/>
          <w:szCs w:val="22"/>
        </w:rPr>
        <w:t>.12</w:t>
      </w:r>
      <w:r w:rsidR="008C5D6E">
        <w:rPr>
          <w:b/>
          <w:color w:val="0000FF"/>
          <w:sz w:val="22"/>
          <w:szCs w:val="22"/>
        </w:rPr>
        <w:t>.2021</w:t>
      </w:r>
      <w:bookmarkEnd w:id="54"/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E45098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5775D8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CF9EDA9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bookmarkStart w:id="55" w:name="_Hlk81573481"/>
      <w:permStart w:id="547380657" w:edGrp="everyone"/>
      <w:r w:rsidR="002B56C0">
        <w:rPr>
          <w:b/>
          <w:color w:val="0000FF"/>
          <w:sz w:val="22"/>
          <w:szCs w:val="22"/>
        </w:rPr>
        <w:t>08</w:t>
      </w:r>
      <w:r w:rsidR="00E45098">
        <w:rPr>
          <w:b/>
          <w:color w:val="0000FF"/>
          <w:sz w:val="22"/>
          <w:szCs w:val="22"/>
        </w:rPr>
        <w:t>.12</w:t>
      </w:r>
      <w:r w:rsidR="008C5D6E">
        <w:rPr>
          <w:b/>
          <w:color w:val="0000FF"/>
          <w:sz w:val="22"/>
          <w:szCs w:val="22"/>
        </w:rPr>
        <w:t xml:space="preserve">.2021 </w:t>
      </w:r>
      <w:bookmarkEnd w:id="55"/>
      <w:r w:rsidR="00137AAF" w:rsidRPr="00EE6C3F">
        <w:rPr>
          <w:b/>
          <w:color w:val="0000FF"/>
          <w:sz w:val="22"/>
          <w:szCs w:val="22"/>
        </w:rPr>
        <w:t xml:space="preserve">в </w:t>
      </w:r>
      <w:r w:rsidR="00E45098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E45098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DA98EFA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bookmarkStart w:id="56" w:name="_Hlk81573489"/>
      <w:permStart w:id="303060193" w:edGrp="everyone"/>
      <w:r w:rsidR="002B56C0">
        <w:rPr>
          <w:b/>
          <w:color w:val="0000FF"/>
          <w:sz w:val="22"/>
          <w:szCs w:val="22"/>
        </w:rPr>
        <w:t>08</w:t>
      </w:r>
      <w:r w:rsidR="00E45098">
        <w:rPr>
          <w:b/>
          <w:color w:val="0000FF"/>
          <w:sz w:val="22"/>
          <w:szCs w:val="22"/>
        </w:rPr>
        <w:t>.12</w:t>
      </w:r>
      <w:r w:rsidR="008C5D6E">
        <w:rPr>
          <w:b/>
          <w:color w:val="0000FF"/>
          <w:sz w:val="22"/>
          <w:szCs w:val="22"/>
        </w:rPr>
        <w:t>.2021</w:t>
      </w:r>
      <w:bookmarkEnd w:id="56"/>
      <w:r w:rsidR="00427283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0D1665" w:rsidRPr="00EE6C3F">
        <w:rPr>
          <w:b/>
          <w:color w:val="0000FF"/>
          <w:sz w:val="22"/>
          <w:szCs w:val="22"/>
        </w:rPr>
        <w:t>12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 xml:space="preserve">час. </w:t>
      </w:r>
      <w:r w:rsidR="000D1665" w:rsidRPr="00EE6C3F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F62D58" w:rsidRPr="00EE6C3F">
        <w:rPr>
          <w:b/>
          <w:color w:val="0000FF"/>
          <w:sz w:val="22"/>
          <w:szCs w:val="22"/>
        </w:rPr>
        <w:t>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19295274"/>
      <w:bookmarkStart w:id="58" w:name="_Toc423619378"/>
      <w:bookmarkStart w:id="59" w:name="_Toc426462872"/>
      <w:bookmarkStart w:id="60" w:name="_Toc428969607"/>
      <w:bookmarkStart w:id="61" w:name="_Toc479691585"/>
      <w:bookmarkStart w:id="62" w:name="__RefHeading__41_520497706"/>
      <w:bookmarkEnd w:id="51"/>
      <w:bookmarkEnd w:id="52"/>
      <w:bookmarkEnd w:id="53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bookmarkEnd w:id="58"/>
      <w:bookmarkEnd w:id="59"/>
      <w:bookmarkEnd w:id="60"/>
      <w:bookmarkEnd w:id="6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3F8FED7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</w:t>
      </w:r>
      <w:r w:rsidR="009A10CE">
        <w:rPr>
          <w:sz w:val="22"/>
          <w:szCs w:val="22"/>
        </w:rPr>
        <w:t xml:space="preserve">ЕАСУЗ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15A58F79" w14:textId="7CEC5931" w:rsidR="00E45098" w:rsidRPr="00E45098" w:rsidRDefault="00E45098" w:rsidP="00E45098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E45098">
        <w:rPr>
          <w:color w:val="0000FF"/>
          <w:sz w:val="22"/>
          <w:szCs w:val="22"/>
        </w:rPr>
        <w:t>- на официальном сайте Администрации Талдомского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E45098">
        <w:rPr>
          <w:color w:val="0000FF"/>
          <w:sz w:val="22"/>
          <w:szCs w:val="22"/>
        </w:rPr>
        <w:t>талдом-район.рф;</w:t>
      </w:r>
    </w:p>
    <w:p w14:paraId="4B37A91A" w14:textId="36052597" w:rsidR="00C3427C" w:rsidRPr="00D14837" w:rsidRDefault="00E45098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E45098">
        <w:rPr>
          <w:color w:val="0000FF"/>
          <w:sz w:val="22"/>
          <w:szCs w:val="22"/>
        </w:rPr>
        <w:t>- в официальном печ</w:t>
      </w:r>
      <w:r>
        <w:rPr>
          <w:color w:val="0000FF"/>
          <w:sz w:val="22"/>
          <w:szCs w:val="22"/>
        </w:rPr>
        <w:t>атном издании - в газете «Заря»</w:t>
      </w:r>
      <w:r w:rsidR="00C15D0F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3" w:name="_Toc423619379"/>
      <w:bookmarkStart w:id="64" w:name="_Toc426462873"/>
      <w:bookmarkStart w:id="65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7A9A19A1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bookmarkStart w:id="66" w:name="_Hlk80722425"/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производится без взимания платы и обеспечивается </w:t>
      </w:r>
      <w:r w:rsidR="008A7D7B" w:rsidRPr="000E3CE0">
        <w:rPr>
          <w:sz w:val="22"/>
          <w:szCs w:val="22"/>
        </w:rPr>
        <w:t>Арендодателем во взаимодействии с Организатором аукциона в установленный пунктами 2.7 и 2.8 Извещения срок приема Заявок.</w:t>
      </w:r>
      <w:bookmarkEnd w:id="66"/>
      <w:r w:rsidR="0036141A" w:rsidRPr="000E3CE0">
        <w:rPr>
          <w:sz w:val="22"/>
          <w:szCs w:val="22"/>
        </w:rPr>
        <w:t xml:space="preserve"> </w:t>
      </w:r>
    </w:p>
    <w:p w14:paraId="76F3A669" w14:textId="15EC3727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>Запрос 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A4ABEB2" w14:textId="62E48FA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Ф.И.О. </w:t>
      </w:r>
      <w:r w:rsidR="0036141A" w:rsidRPr="000E3CE0">
        <w:rPr>
          <w:sz w:val="22"/>
          <w:szCs w:val="22"/>
        </w:rPr>
        <w:t xml:space="preserve">физического </w:t>
      </w:r>
      <w:r w:rsidRPr="000E3CE0">
        <w:rPr>
          <w:sz w:val="22"/>
          <w:szCs w:val="22"/>
        </w:rPr>
        <w:t>лица</w:t>
      </w:r>
      <w:r w:rsidR="0036141A" w:rsidRPr="000E3CE0">
        <w:rPr>
          <w:sz w:val="22"/>
          <w:szCs w:val="22"/>
        </w:rPr>
        <w:t xml:space="preserve"> или </w:t>
      </w:r>
      <w:r w:rsidR="00ED00CB" w:rsidRPr="000E3CE0">
        <w:rPr>
          <w:sz w:val="22"/>
          <w:szCs w:val="22"/>
        </w:rPr>
        <w:t>представителя физического лица/юридического лица,</w:t>
      </w:r>
      <w:r w:rsidRPr="000E3CE0">
        <w:rPr>
          <w:sz w:val="22"/>
          <w:szCs w:val="22"/>
        </w:rPr>
        <w:t xml:space="preserve"> уполномоченного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0082A815" w14:textId="47D66D4F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</w:t>
      </w:r>
      <w:r w:rsidR="007D40E4" w:rsidRPr="000E3CE0">
        <w:rPr>
          <w:sz w:val="22"/>
          <w:szCs w:val="22"/>
        </w:rPr>
        <w:t xml:space="preserve"> (для юридического лица)</w:t>
      </w:r>
      <w:r w:rsidRPr="000E3CE0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284EE03B" w14:textId="72B4704F" w:rsidR="00452FBF" w:rsidRPr="000E3CE0" w:rsidRDefault="00AA61B4" w:rsidP="00AA61B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 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7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3"/>
      <w:bookmarkEnd w:id="64"/>
      <w:bookmarkEnd w:id="65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7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05BD955D" w:rsidR="00064D6D" w:rsidRPr="000E3CE0" w:rsidRDefault="00064D6D" w:rsidP="008D0FAC">
      <w:pPr>
        <w:spacing w:line="276" w:lineRule="auto"/>
        <w:ind w:firstLine="426"/>
        <w:jc w:val="both"/>
        <w:rPr>
          <w:sz w:val="22"/>
          <w:szCs w:val="22"/>
        </w:rPr>
      </w:pPr>
      <w:bookmarkStart w:id="68" w:name="_Toc419295277"/>
      <w:bookmarkStart w:id="69" w:name="_Toc423619381"/>
      <w:bookmarkStart w:id="70" w:name="_Toc426462874"/>
      <w:bookmarkStart w:id="71" w:name="_Toc428969609"/>
      <w:r w:rsidRPr="000E3CE0">
        <w:rPr>
          <w:sz w:val="22"/>
          <w:szCs w:val="22"/>
        </w:rPr>
        <w:t>Заявителем</w:t>
      </w:r>
      <w:r w:rsidR="0032601E" w:rsidRPr="000E3CE0">
        <w:rPr>
          <w:sz w:val="22"/>
          <w:szCs w:val="22"/>
        </w:rPr>
        <w:t xml:space="preserve"> </w:t>
      </w:r>
      <w:r w:rsidR="00B82A39" w:rsidRPr="000E3CE0">
        <w:rPr>
          <w:sz w:val="22"/>
          <w:szCs w:val="22"/>
        </w:rPr>
        <w:t>на участие в аукционе</w:t>
      </w:r>
      <w:r w:rsidR="004D05A9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>(далее</w:t>
      </w:r>
      <w:r w:rsidR="007635FD" w:rsidRPr="000E3CE0">
        <w:rPr>
          <w:sz w:val="22"/>
          <w:szCs w:val="22"/>
        </w:rPr>
        <w:t xml:space="preserve"> </w:t>
      </w:r>
      <w:r w:rsidR="000D4B25" w:rsidRPr="000E3CE0">
        <w:rPr>
          <w:sz w:val="22"/>
          <w:szCs w:val="22"/>
        </w:rPr>
        <w:t xml:space="preserve">– Заявитель) </w:t>
      </w:r>
      <w:r w:rsidRPr="000E3CE0">
        <w:rPr>
          <w:sz w:val="22"/>
          <w:szCs w:val="22"/>
        </w:rPr>
        <w:t>может быть любое юридическое лицо независимо</w:t>
      </w:r>
      <w:r w:rsidR="008F06A3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0E3CE0">
        <w:rPr>
          <w:sz w:val="22"/>
          <w:szCs w:val="22"/>
        </w:rPr>
        <w:t>происхождения капитала</w:t>
      </w:r>
      <w:r w:rsidR="00C12588" w:rsidRPr="000E3CE0">
        <w:rPr>
          <w:sz w:val="22"/>
          <w:szCs w:val="22"/>
        </w:rPr>
        <w:t xml:space="preserve"> или </w:t>
      </w:r>
      <w:r w:rsidR="008F06A3" w:rsidRPr="000E3CE0">
        <w:rPr>
          <w:sz w:val="22"/>
          <w:szCs w:val="22"/>
        </w:rPr>
        <w:t>гражданин</w:t>
      </w:r>
      <w:r w:rsidR="00C12588" w:rsidRPr="000E3CE0">
        <w:rPr>
          <w:sz w:val="22"/>
          <w:szCs w:val="22"/>
        </w:rPr>
        <w:t>,</w:t>
      </w:r>
      <w:r w:rsidR="008F05C7" w:rsidRPr="000E3CE0">
        <w:rPr>
          <w:sz w:val="22"/>
          <w:szCs w:val="22"/>
        </w:rPr>
        <w:t xml:space="preserve"> в том числе </w:t>
      </w:r>
      <w:r w:rsidRPr="000E3CE0">
        <w:rPr>
          <w:sz w:val="22"/>
          <w:szCs w:val="22"/>
        </w:rPr>
        <w:t>индивидуаль</w:t>
      </w:r>
      <w:r w:rsidR="00C12588" w:rsidRPr="000E3CE0">
        <w:rPr>
          <w:sz w:val="22"/>
          <w:szCs w:val="22"/>
        </w:rPr>
        <w:t>ный предприниматель, претендующи</w:t>
      </w:r>
      <w:r w:rsidR="00AC71C7" w:rsidRPr="000E3CE0">
        <w:rPr>
          <w:sz w:val="22"/>
          <w:szCs w:val="22"/>
        </w:rPr>
        <w:t xml:space="preserve">е </w:t>
      </w:r>
      <w:r w:rsidRPr="000E3CE0">
        <w:rPr>
          <w:sz w:val="22"/>
          <w:szCs w:val="22"/>
        </w:rPr>
        <w:t xml:space="preserve">на заключение договора </w:t>
      </w:r>
      <w:r w:rsidR="00C17E36" w:rsidRPr="000E3CE0">
        <w:rPr>
          <w:sz w:val="22"/>
          <w:szCs w:val="22"/>
        </w:rPr>
        <w:t xml:space="preserve">аренды </w:t>
      </w:r>
      <w:r w:rsidR="0032601E" w:rsidRPr="000E3CE0">
        <w:rPr>
          <w:sz w:val="22"/>
          <w:szCs w:val="22"/>
        </w:rPr>
        <w:t>Земельного участка</w:t>
      </w:r>
      <w:r w:rsidR="00AC71C7" w:rsidRPr="000E3CE0">
        <w:rPr>
          <w:sz w:val="22"/>
          <w:szCs w:val="22"/>
        </w:rPr>
        <w:t>, имеющи</w:t>
      </w:r>
      <w:r w:rsidR="00FD767E" w:rsidRPr="000E3CE0">
        <w:rPr>
          <w:sz w:val="22"/>
          <w:szCs w:val="22"/>
        </w:rPr>
        <w:t>е</w:t>
      </w:r>
      <w:r w:rsidR="00C421CD" w:rsidRPr="000E3CE0">
        <w:rPr>
          <w:sz w:val="22"/>
          <w:szCs w:val="22"/>
        </w:rPr>
        <w:t xml:space="preserve"> </w:t>
      </w:r>
      <w:r w:rsidR="00C421CD" w:rsidRPr="000E3CE0">
        <w:rPr>
          <w:sz w:val="22"/>
          <w:szCs w:val="22"/>
          <w:lang w:eastAsia="ru-RU"/>
        </w:rPr>
        <w:t xml:space="preserve">электронную подпись, </w:t>
      </w:r>
      <w:r w:rsidR="0070274A" w:rsidRPr="000E3CE0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0E3CE0">
        <w:rPr>
          <w:sz w:val="22"/>
          <w:szCs w:val="22"/>
          <w:lang w:eastAsia="ru-RU"/>
        </w:rPr>
        <w:t>удостоверяющим центром</w:t>
      </w:r>
      <w:r w:rsidR="008D0FAC" w:rsidRPr="000E3CE0">
        <w:rPr>
          <w:sz w:val="22"/>
          <w:szCs w:val="22"/>
          <w:lang w:eastAsia="ru-RU"/>
        </w:rPr>
        <w:t xml:space="preserve"> (далее – ЭП)</w:t>
      </w:r>
      <w:r w:rsidR="00C421CD" w:rsidRPr="000E3CE0">
        <w:rPr>
          <w:sz w:val="22"/>
          <w:szCs w:val="22"/>
        </w:rPr>
        <w:t>,</w:t>
      </w:r>
      <w:r w:rsidR="00010B5F" w:rsidRPr="000E3CE0">
        <w:rPr>
          <w:sz w:val="22"/>
          <w:szCs w:val="22"/>
        </w:rPr>
        <w:t xml:space="preserve"> </w:t>
      </w:r>
      <w:r w:rsidR="00626508" w:rsidRPr="000E3CE0">
        <w:rPr>
          <w:sz w:val="22"/>
          <w:szCs w:val="22"/>
        </w:rPr>
        <w:t>и прошедши</w:t>
      </w:r>
      <w:r w:rsidR="00FD767E" w:rsidRPr="000E3CE0">
        <w:rPr>
          <w:sz w:val="22"/>
          <w:szCs w:val="22"/>
        </w:rPr>
        <w:t>е</w:t>
      </w:r>
      <w:r w:rsidR="00626508" w:rsidRPr="000E3CE0">
        <w:rPr>
          <w:sz w:val="22"/>
          <w:szCs w:val="22"/>
        </w:rPr>
        <w:t xml:space="preserve"> регистраци</w:t>
      </w:r>
      <w:r w:rsidR="0062664C" w:rsidRPr="000E3CE0">
        <w:rPr>
          <w:sz w:val="22"/>
          <w:szCs w:val="22"/>
        </w:rPr>
        <w:t>ю (аккредитацию</w:t>
      </w:r>
      <w:r w:rsidR="00626508" w:rsidRPr="000E3CE0">
        <w:rPr>
          <w:sz w:val="22"/>
          <w:szCs w:val="22"/>
        </w:rPr>
        <w:t xml:space="preserve">) на электронной площадке </w:t>
      </w:r>
      <w:r w:rsidR="006D5F68" w:rsidRPr="000E3CE0">
        <w:rPr>
          <w:sz w:val="22"/>
          <w:szCs w:val="22"/>
        </w:rPr>
        <w:t xml:space="preserve">в соответствии </w:t>
      </w:r>
      <w:r w:rsidR="00C9345E" w:rsidRPr="000E3CE0">
        <w:rPr>
          <w:sz w:val="22"/>
          <w:szCs w:val="22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0E3CE0">
        <w:rPr>
          <w:sz w:val="22"/>
          <w:szCs w:val="22"/>
        </w:rPr>
        <w:t xml:space="preserve"> </w:t>
      </w:r>
      <w:r w:rsidR="00CA3957" w:rsidRPr="000E3CE0">
        <w:rPr>
          <w:sz w:val="22"/>
          <w:szCs w:val="22"/>
        </w:rPr>
        <w:t>(</w:t>
      </w:r>
      <w:r w:rsidR="008D0FAC" w:rsidRPr="000E3CE0">
        <w:rPr>
          <w:sz w:val="22"/>
          <w:szCs w:val="22"/>
        </w:rPr>
        <w:t>далее – Регламент и Инструкции</w:t>
      </w:r>
      <w:r w:rsidR="00CA3957" w:rsidRPr="000E3CE0">
        <w:rPr>
          <w:sz w:val="22"/>
          <w:szCs w:val="22"/>
        </w:rPr>
        <w:t>)</w:t>
      </w:r>
      <w:r w:rsidR="00B2294D" w:rsidRPr="000E3CE0">
        <w:rPr>
          <w:sz w:val="22"/>
          <w:szCs w:val="22"/>
        </w:rPr>
        <w:t>.</w:t>
      </w:r>
    </w:p>
    <w:p w14:paraId="6A8BB070" w14:textId="2D099193" w:rsidR="00C710DA" w:rsidRPr="000E3C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72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2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6B93A506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268DD2C4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565C6B">
        <w:rPr>
          <w:sz w:val="22"/>
          <w:szCs w:val="22"/>
        </w:rPr>
        <w:t>(Приложение 10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260281E0" w:rsidR="00AB7555" w:rsidRPr="000E3CE0" w:rsidRDefault="00F62D58" w:rsidP="00382EF2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382EF2">
        <w:rPr>
          <w:b/>
          <w:bCs/>
          <w:sz w:val="22"/>
          <w:szCs w:val="22"/>
        </w:rPr>
        <w:t xml:space="preserve"> </w:t>
      </w:r>
      <w:r w:rsidR="00382EF2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113F94" w:rsidRPr="000E3CE0">
        <w:rPr>
          <w:rStyle w:val="ab"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68925BF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>Операции по перечислению денежных средств на счете Оператора электронной площадки 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51D496A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>с Регламентом 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5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09E100EA" w:rsidR="004959A6" w:rsidRPr="000E3CE0" w:rsidRDefault="00E50194" w:rsidP="00BE5B57">
      <w:pPr>
        <w:pStyle w:val="aff1"/>
        <w:numPr>
          <w:ilvl w:val="0"/>
          <w:numId w:val="5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>задатка 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257FEA74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_RefHeading__53_520497706"/>
      <w:bookmarkStart w:id="74" w:name="__RefHeading__68_1698952488"/>
      <w:bookmarkStart w:id="75" w:name="_Toc479691587"/>
      <w:bookmarkEnd w:id="68"/>
      <w:bookmarkEnd w:id="69"/>
      <w:bookmarkEnd w:id="70"/>
      <w:bookmarkEnd w:id="71"/>
      <w:bookmarkEnd w:id="73"/>
      <w:bookmarkEnd w:id="74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75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2338519B" w:rsidR="00D26759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0E3CE0">
        <w:rPr>
          <w:bCs/>
          <w:sz w:val="22"/>
          <w:szCs w:val="22"/>
        </w:rPr>
        <w:t>:</w:t>
      </w:r>
    </w:p>
    <w:p w14:paraId="0C7F2D56" w14:textId="7147423A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копии документов, удостоверяющих личность Заявителя (для граждан</w:t>
      </w:r>
      <w:r w:rsidR="00D2773B" w:rsidRPr="000E3CE0">
        <w:rPr>
          <w:bCs/>
          <w:sz w:val="22"/>
          <w:szCs w:val="22"/>
        </w:rPr>
        <w:t xml:space="preserve">, в том числе </w:t>
      </w:r>
      <w:r w:rsidR="00D2773B" w:rsidRPr="000E3CE0">
        <w:rPr>
          <w:bCs/>
          <w:color w:val="000000" w:themeColor="text1"/>
          <w:sz w:val="22"/>
          <w:szCs w:val="22"/>
        </w:rPr>
        <w:t>осуществляющих предпринимательскую деятельность без образования юридического лица и зарегистрированных в установленном порядке в качестве индивидуального предпринимателя</w:t>
      </w:r>
      <w:r w:rsidRPr="000E3CE0">
        <w:rPr>
          <w:bCs/>
          <w:sz w:val="22"/>
          <w:szCs w:val="22"/>
        </w:rPr>
        <w:t>) (в слу</w:t>
      </w:r>
      <w:r w:rsidR="00C9446C" w:rsidRPr="000E3CE0">
        <w:rPr>
          <w:bCs/>
          <w:sz w:val="22"/>
          <w:szCs w:val="22"/>
        </w:rPr>
        <w:t xml:space="preserve">чае </w:t>
      </w:r>
      <w:r w:rsidRPr="000E3C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0E3CE0">
        <w:rPr>
          <w:bCs/>
          <w:sz w:val="22"/>
          <w:szCs w:val="22"/>
        </w:rPr>
        <w:t>ляются</w:t>
      </w:r>
      <w:r w:rsidRPr="000E3CE0">
        <w:rPr>
          <w:bCs/>
          <w:sz w:val="22"/>
          <w:szCs w:val="22"/>
        </w:rPr>
        <w:t xml:space="preserve"> копии 20 (двадцати) </w:t>
      </w:r>
      <w:r w:rsidR="00E574C9" w:rsidRPr="000E3CE0">
        <w:rPr>
          <w:bCs/>
          <w:sz w:val="22"/>
          <w:szCs w:val="22"/>
        </w:rPr>
        <w:t xml:space="preserve">страниц паспорта: </w:t>
      </w:r>
      <w:r w:rsidR="00E574C9" w:rsidRPr="000E3CE0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0E3CE0"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>;</w:t>
      </w:r>
    </w:p>
    <w:p w14:paraId="01F235D3" w14:textId="13E2A0E4" w:rsidR="00FB5B98" w:rsidRPr="000E3CE0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 w:rsidRPr="000E3CE0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Pr="000E3CE0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 w:rsidRPr="000E3CE0">
        <w:rPr>
          <w:rStyle w:val="ab"/>
          <w:bCs/>
          <w:sz w:val="22"/>
          <w:szCs w:val="22"/>
        </w:rPr>
        <w:footnoteReference w:id="3"/>
      </w:r>
    </w:p>
    <w:p w14:paraId="62E9E0BE" w14:textId="776EB082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76" w:name="_Toc423619380"/>
      <w:bookmarkStart w:id="77" w:name="_Toc426462877"/>
      <w:bookmarkStart w:id="78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5C2DF829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>Прием Заявок прекращается Оператором электронной площадки с помощью программных 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4F2B3943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в электронной форме документов или представление недостоверных сведений;</w:t>
      </w:r>
    </w:p>
    <w:p w14:paraId="48409BBA" w14:textId="47362914" w:rsidR="00F75AA7" w:rsidRPr="000E3CE0" w:rsidRDefault="00F75AA7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 w:rsidR="00EB060E">
        <w:rPr>
          <w:sz w:val="22"/>
          <w:szCs w:val="22"/>
        </w:rPr>
        <w:t>ия Заявок на участие в аукционе;</w:t>
      </w:r>
    </w:p>
    <w:p w14:paraId="4868974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777777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1B62CBFD" w14:textId="7AA46584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6731D50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1A92E407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</w:t>
      </w:r>
      <w:r w:rsidR="00EB060E">
        <w:rPr>
          <w:sz w:val="22"/>
          <w:szCs w:val="22"/>
        </w:rPr>
        <w:t>й форме на электронной площадке.</w:t>
      </w:r>
    </w:p>
    <w:p w14:paraId="13E99B1C" w14:textId="721D44D0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на Портале </w:t>
      </w:r>
      <w:r w:rsidR="009A10CE">
        <w:rPr>
          <w:sz w:val="22"/>
          <w:szCs w:val="22"/>
        </w:rPr>
        <w:t>ЕАСУЗ</w:t>
      </w:r>
      <w:r w:rsidRPr="000E3CE0">
        <w:rPr>
          <w:sz w:val="22"/>
          <w:szCs w:val="22"/>
        </w:rPr>
        <w:t xml:space="preserve"> не позднее, чем на следующий день после дня подписания указанного протокола</w:t>
      </w:r>
      <w:r w:rsidR="00EB060E">
        <w:rPr>
          <w:sz w:val="22"/>
          <w:szCs w:val="22"/>
        </w:rPr>
        <w:t>.</w:t>
      </w:r>
    </w:p>
    <w:p w14:paraId="183D9176" w14:textId="22D04372" w:rsidR="0071037B" w:rsidRPr="000E3CE0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EB060E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9" w:name="_Toc419295282"/>
      <w:bookmarkStart w:id="80" w:name="_Toc423619386"/>
      <w:bookmarkStart w:id="81" w:name="_Toc426462880"/>
      <w:bookmarkStart w:id="82" w:name="_Toc428969615"/>
      <w:bookmarkEnd w:id="76"/>
      <w:bookmarkEnd w:id="77"/>
      <w:bookmarkEnd w:id="78"/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9"/>
      <w:bookmarkEnd w:id="80"/>
      <w:bookmarkEnd w:id="81"/>
      <w:bookmarkEnd w:id="82"/>
      <w:bookmarkEnd w:id="83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4" w:name="_Toc426365734"/>
      <w:bookmarkStart w:id="85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1BF7E80F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lastRenderedPageBreak/>
        <w:t>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>Информация по участию в аукционе указана также в Памятке (Приложении 11).</w:t>
      </w:r>
    </w:p>
    <w:p w14:paraId="6C92C5AD" w14:textId="62B7595C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>пункте 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72A19F7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3294DE44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 xml:space="preserve">, Портале </w:t>
      </w:r>
      <w:r w:rsidR="009A10CE">
        <w:rPr>
          <w:bCs/>
          <w:sz w:val="22"/>
          <w:szCs w:val="22"/>
        </w:rPr>
        <w:t>ЕАСУЗ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00EC08F2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3F91E204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12DF7706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84"/>
      <w:bookmarkEnd w:id="85"/>
      <w:bookmarkEnd w:id="86"/>
    </w:p>
    <w:p w14:paraId="21FAC968" w14:textId="19A12DBA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5C050C" w:rsidRPr="000E3CE0">
        <w:rPr>
          <w:sz w:val="22"/>
          <w:szCs w:val="22"/>
        </w:rPr>
        <w:t xml:space="preserve">10 </w:t>
      </w:r>
      <w:r w:rsidR="005C050C" w:rsidRPr="000E3CE0">
        <w:rPr>
          <w:sz w:val="22"/>
          <w:szCs w:val="22"/>
        </w:rPr>
        <w:lastRenderedPageBreak/>
        <w:t>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55164CE3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7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18069456"/>
      <w:bookmarkStart w:id="89" w:name="_Toc419738552"/>
      <w:bookmarkStart w:id="90" w:name="_Toc423082994"/>
      <w:bookmarkStart w:id="91" w:name="_Toc426462884"/>
      <w:bookmarkEnd w:id="13"/>
      <w:bookmarkEnd w:id="14"/>
      <w:bookmarkEnd w:id="62"/>
      <w:bookmarkEnd w:id="87"/>
      <w:r w:rsidRPr="000E3CE0">
        <w:br w:type="page"/>
      </w:r>
      <w:bookmarkStart w:id="92" w:name="_Toc455060530"/>
      <w:bookmarkStart w:id="9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2"/>
      <w:bookmarkEnd w:id="9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089BCDC2" w14:textId="3FFB4A69" w:rsidR="00B102C8" w:rsidRDefault="00B102C8" w:rsidP="001E4EB8">
      <w:pPr>
        <w:suppressAutoHyphens w:val="0"/>
        <w:jc w:val="center"/>
        <w:rPr>
          <w:b/>
          <w:szCs w:val="28"/>
        </w:rPr>
      </w:pPr>
      <w:permStart w:id="1147686127" w:edGrp="everyone"/>
      <w:r>
        <w:rPr>
          <w:b/>
          <w:noProof/>
          <w:szCs w:val="28"/>
          <w:lang w:eastAsia="ru-RU"/>
        </w:rPr>
        <w:drawing>
          <wp:inline distT="0" distB="0" distL="0" distR="0" wp14:anchorId="06F6F569" wp14:editId="18360E27">
            <wp:extent cx="5905500" cy="8353426"/>
            <wp:effectExtent l="0" t="0" r="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12. Постановление 1751 от 13.10.2021_Страница_1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8353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62809A" w14:textId="7515773B" w:rsidR="001E4EB8" w:rsidRDefault="001E4EB8" w:rsidP="001E4EB8">
      <w:pPr>
        <w:suppressAutoHyphens w:val="0"/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538C14A8" wp14:editId="589E7224">
            <wp:extent cx="6570345" cy="9239885"/>
            <wp:effectExtent l="0" t="0" r="190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12. Постановление 1751 от 13.10.2021_Страница_2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39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D35C6" w14:textId="77777777" w:rsidR="001E4EB8" w:rsidRDefault="001E4EB8" w:rsidP="001E4EB8">
      <w:pPr>
        <w:suppressAutoHyphens w:val="0"/>
        <w:jc w:val="center"/>
        <w:rPr>
          <w:b/>
          <w:szCs w:val="28"/>
        </w:rPr>
      </w:pPr>
    </w:p>
    <w:p w14:paraId="1B87ED35" w14:textId="77777777" w:rsidR="001E4EB8" w:rsidRDefault="001E4EB8" w:rsidP="001E4EB8">
      <w:pPr>
        <w:suppressAutoHyphens w:val="0"/>
        <w:rPr>
          <w:b/>
          <w:szCs w:val="28"/>
        </w:rPr>
      </w:pPr>
    </w:p>
    <w:permEnd w:id="1147686127"/>
    <w:p w14:paraId="652CA940" w14:textId="77777777" w:rsidR="003B3264" w:rsidRPr="000E3CE0" w:rsidRDefault="003B3264" w:rsidP="007407F5">
      <w:pPr>
        <w:suppressAutoHyphens w:val="0"/>
        <w:jc w:val="center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94"/>
    </w:p>
    <w:p w14:paraId="5FA15DA1" w14:textId="02B8E965" w:rsidR="001E4EB8" w:rsidRDefault="001E4EB8" w:rsidP="00E45098">
      <w:bookmarkStart w:id="95" w:name="_Toc455060532"/>
      <w:bookmarkStart w:id="96" w:name="_Toc479691595"/>
      <w:permStart w:id="644181587" w:edGrp="everyone"/>
      <w:r>
        <w:rPr>
          <w:noProof/>
          <w:lang w:eastAsia="ru-RU"/>
        </w:rPr>
        <w:drawing>
          <wp:inline distT="0" distB="0" distL="0" distR="0" wp14:anchorId="12F73D7D" wp14:editId="404DC630">
            <wp:extent cx="6570345" cy="8502650"/>
            <wp:effectExtent l="0" t="0" r="1905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14.10.2021_Страница_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E85E3" w14:textId="6AE602DC" w:rsidR="001E4EB8" w:rsidRDefault="001E4EB8" w:rsidP="00E45098"/>
    <w:p w14:paraId="1508B0B4" w14:textId="1C37C260" w:rsidR="001E4EB8" w:rsidRDefault="001E4EB8" w:rsidP="00E45098"/>
    <w:p w14:paraId="22289ED0" w14:textId="6074D47D" w:rsidR="001E4EB8" w:rsidRDefault="001E4EB8" w:rsidP="00E45098"/>
    <w:p w14:paraId="7D08BC63" w14:textId="59A408D1" w:rsidR="001E4EB8" w:rsidRDefault="001E4EB8" w:rsidP="00E45098"/>
    <w:p w14:paraId="04F3260D" w14:textId="0C6C5051" w:rsidR="001E4EB8" w:rsidRPr="001E4EB8" w:rsidRDefault="001E4EB8" w:rsidP="00E45098">
      <w:r>
        <w:rPr>
          <w:noProof/>
          <w:lang w:eastAsia="ru-RU"/>
        </w:rPr>
        <w:lastRenderedPageBreak/>
        <w:drawing>
          <wp:inline distT="0" distB="0" distL="0" distR="0" wp14:anchorId="658DDF67" wp14:editId="4BC33056">
            <wp:extent cx="6570345" cy="8502650"/>
            <wp:effectExtent l="0" t="0" r="1905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14.10.2021_Страница_2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781404" wp14:editId="2C450F02">
            <wp:extent cx="6570345" cy="8502650"/>
            <wp:effectExtent l="0" t="0" r="1905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14.10.2021_Страница_3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B6CB5A" wp14:editId="515AA70A">
            <wp:extent cx="6570345" cy="8502650"/>
            <wp:effectExtent l="0" t="0" r="190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14.10.2021_Страница_4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1BC0CE" wp14:editId="75657A40">
            <wp:extent cx="6570345" cy="8502650"/>
            <wp:effectExtent l="0" t="0" r="1905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14.10.2021_Страница_5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51E09C" wp14:editId="675CBCD7">
            <wp:extent cx="6570345" cy="8502650"/>
            <wp:effectExtent l="0" t="0" r="190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14.10.2021_Страница_6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85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644181587"/>
    <w:p w14:paraId="39356C6F" w14:textId="4B161396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5"/>
      <w:bookmarkEnd w:id="96"/>
    </w:p>
    <w:p w14:paraId="0324C7D8" w14:textId="35FB1646" w:rsidR="00F41882" w:rsidRDefault="002914DD" w:rsidP="00F41882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7C924B99" wp14:editId="0AD8D532">
            <wp:extent cx="5915025" cy="4074833"/>
            <wp:effectExtent l="0" t="0" r="0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18532" cy="4077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4D059" w14:textId="3659A712" w:rsidR="00326D4F" w:rsidRDefault="00326D4F" w:rsidP="00F41882">
      <w:pPr>
        <w:jc w:val="center"/>
        <w:rPr>
          <w:noProof/>
          <w:sz w:val="22"/>
          <w:szCs w:val="22"/>
          <w:lang w:eastAsia="ru-RU"/>
        </w:rPr>
      </w:pPr>
    </w:p>
    <w:p w14:paraId="286B34FC" w14:textId="49200436" w:rsidR="00326D4F" w:rsidRDefault="002914DD" w:rsidP="00F41882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6C4E6454" wp14:editId="7E3789E4">
            <wp:extent cx="5991225" cy="4262241"/>
            <wp:effectExtent l="0" t="0" r="0" b="508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004073" cy="4271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DCE55" w14:textId="1C9F5A76" w:rsidR="00326D4F" w:rsidRDefault="00326D4F" w:rsidP="00F41882">
      <w:pPr>
        <w:jc w:val="center"/>
        <w:rPr>
          <w:noProof/>
          <w:sz w:val="22"/>
          <w:szCs w:val="22"/>
          <w:lang w:eastAsia="ru-RU"/>
        </w:rPr>
      </w:pPr>
    </w:p>
    <w:p w14:paraId="3CB9780E" w14:textId="0FE99B4E" w:rsidR="00326D4F" w:rsidRDefault="00326D4F" w:rsidP="00F41882">
      <w:pPr>
        <w:jc w:val="center"/>
        <w:rPr>
          <w:noProof/>
          <w:sz w:val="22"/>
          <w:szCs w:val="22"/>
          <w:lang w:eastAsia="ru-RU"/>
        </w:rPr>
      </w:pPr>
    </w:p>
    <w:p w14:paraId="481B164A" w14:textId="5232FBC2" w:rsidR="00326D4F" w:rsidRDefault="00326D4F" w:rsidP="00F41882">
      <w:pPr>
        <w:jc w:val="center"/>
        <w:rPr>
          <w:noProof/>
          <w:sz w:val="22"/>
          <w:szCs w:val="22"/>
          <w:lang w:eastAsia="ru-RU"/>
        </w:rPr>
      </w:pPr>
    </w:p>
    <w:p w14:paraId="6805F07E" w14:textId="411413D1" w:rsidR="00326D4F" w:rsidRDefault="00326D4F" w:rsidP="00E83C91">
      <w:pPr>
        <w:pStyle w:val="2"/>
        <w:spacing w:before="0" w:after="0"/>
        <w:ind w:left="0"/>
        <w:jc w:val="right"/>
        <w:rPr>
          <w:noProof/>
          <w:sz w:val="22"/>
          <w:szCs w:val="22"/>
          <w:lang w:eastAsia="ru-RU"/>
        </w:rPr>
      </w:pPr>
    </w:p>
    <w:p w14:paraId="7B883A7D" w14:textId="2A13E829" w:rsidR="00CE5AAE" w:rsidRDefault="00CE5AAE" w:rsidP="00E45098">
      <w:pPr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55060533"/>
      <w:bookmarkStart w:id="98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7"/>
      <w:bookmarkEnd w:id="98"/>
    </w:p>
    <w:p w14:paraId="0329C16E" w14:textId="1A0F1E12" w:rsidR="008C503B" w:rsidRDefault="001E4EB8" w:rsidP="001E4EB8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7E13D83A" wp14:editId="1F8A5C99">
            <wp:extent cx="6570345" cy="9297035"/>
            <wp:effectExtent l="0" t="0" r="190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арх_Страница_1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14CC3" w14:textId="17A3A5DB" w:rsidR="001E4EB8" w:rsidRDefault="001E4EB8" w:rsidP="001E4EB8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ED26F96" wp14:editId="43F83146">
            <wp:extent cx="6570345" cy="9297035"/>
            <wp:effectExtent l="0" t="0" r="190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арх_Страница_2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3AD560" wp14:editId="12E61879">
            <wp:extent cx="6570345" cy="9297035"/>
            <wp:effectExtent l="0" t="0" r="190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арх_Страница_3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655E1A7" wp14:editId="29DC2FA4">
            <wp:extent cx="6570345" cy="9299575"/>
            <wp:effectExtent l="0" t="0" r="190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арх_Страница_4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E7774" w14:textId="7767DD14" w:rsidR="000F55F2" w:rsidRDefault="000F55F2" w:rsidP="000F55F2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E28C643" wp14:editId="16D7AE9A">
            <wp:extent cx="6570345" cy="9293225"/>
            <wp:effectExtent l="0" t="0" r="1905" b="317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. Приложение Ж-2 Талдомский г.о 3 листа_Страница_1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911AE09" wp14:editId="46456972">
            <wp:extent cx="6570345" cy="9293225"/>
            <wp:effectExtent l="0" t="0" r="1905" b="317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. Приложение Ж-2 Талдомский г.о 3 листа_Страница_2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993895" wp14:editId="289D117A">
            <wp:extent cx="6570345" cy="9293225"/>
            <wp:effectExtent l="0" t="0" r="1905" b="317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. Приложение Ж-2 Талдомский г.о 3 листа_Страница_3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FD4CD" w14:textId="3DF7564B" w:rsidR="001E4EB8" w:rsidRDefault="001E4EB8" w:rsidP="001E4EB8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FC52AC6" wp14:editId="201AC4A9">
            <wp:extent cx="6570345" cy="9140190"/>
            <wp:effectExtent l="0" t="0" r="1905" b="381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9. Письмо об отсутствии ОКС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14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65F59" w14:textId="6F44A0F3" w:rsidR="001E4EB8" w:rsidRDefault="001E4EB8" w:rsidP="001E4EB8">
      <w:pPr>
        <w:suppressAutoHyphens w:val="0"/>
      </w:pPr>
    </w:p>
    <w:p w14:paraId="36DF8456" w14:textId="53F0C144" w:rsidR="001E4EB8" w:rsidRDefault="001E4EB8" w:rsidP="001E4EB8">
      <w:pPr>
        <w:suppressAutoHyphens w:val="0"/>
      </w:pPr>
    </w:p>
    <w:p w14:paraId="56332E0F" w14:textId="6E57641C" w:rsidR="001E4EB8" w:rsidRDefault="001E4EB8" w:rsidP="001E4EB8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9A86FF9" wp14:editId="2F1F17BF">
            <wp:extent cx="6570345" cy="9076690"/>
            <wp:effectExtent l="0" t="0" r="190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8. Акт осмотра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07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75685778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2C86FADF" w:rsidR="00DC238C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9"/>
      <w:permStart w:id="1620328227" w:edGrp="everyone"/>
      <w:r w:rsidR="00326D4F">
        <w:rPr>
          <w:noProof/>
          <w:lang w:val="ru-RU" w:eastAsia="ru-RU"/>
        </w:rPr>
        <w:drawing>
          <wp:inline distT="0" distB="0" distL="0" distR="0" wp14:anchorId="5152F761" wp14:editId="76E9312E">
            <wp:extent cx="6305550" cy="826770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305550" cy="826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A8AD5" w14:textId="46EF030B" w:rsidR="008C503B" w:rsidRDefault="008C503B" w:rsidP="00C15D0F">
      <w:pPr>
        <w:rPr>
          <w:lang w:val="x-none"/>
        </w:rPr>
      </w:pPr>
    </w:p>
    <w:p w14:paraId="30679396" w14:textId="420D7520" w:rsidR="008C503B" w:rsidRDefault="008C503B" w:rsidP="008C503B">
      <w:pPr>
        <w:jc w:val="center"/>
        <w:rPr>
          <w:lang w:val="x-none"/>
        </w:rPr>
      </w:pPr>
    </w:p>
    <w:p w14:paraId="7A930F79" w14:textId="19532724" w:rsidR="00B70235" w:rsidRDefault="00B70235" w:rsidP="008C503B">
      <w:pPr>
        <w:jc w:val="center"/>
        <w:rPr>
          <w:lang w:val="x-none"/>
        </w:rPr>
      </w:pPr>
    </w:p>
    <w:p w14:paraId="10CB0654" w14:textId="4BBD35A4" w:rsidR="008C503B" w:rsidRDefault="008C503B" w:rsidP="00B102C8">
      <w:pPr>
        <w:rPr>
          <w:lang w:val="x-none"/>
        </w:rPr>
      </w:pPr>
    </w:p>
    <w:p w14:paraId="34BFB9F5" w14:textId="60487AEA" w:rsidR="00326D4F" w:rsidRDefault="00326D4F" w:rsidP="00B102C8">
      <w:pPr>
        <w:rPr>
          <w:lang w:val="x-none"/>
        </w:rPr>
      </w:pPr>
    </w:p>
    <w:p w14:paraId="57A04FE1" w14:textId="546A8757" w:rsidR="00326D4F" w:rsidRDefault="00326D4F" w:rsidP="00B102C8">
      <w:pPr>
        <w:rPr>
          <w:lang w:val="x-none"/>
        </w:rPr>
      </w:pPr>
    </w:p>
    <w:p w14:paraId="15D6FABC" w14:textId="02F5B8DB" w:rsidR="00326D4F" w:rsidRDefault="00326D4F" w:rsidP="00880B21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193AC94" wp14:editId="2C29951C">
            <wp:extent cx="7674973" cy="5940000"/>
            <wp:effectExtent l="0" t="889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74973" cy="59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154F2" w14:textId="4E391B2F" w:rsidR="00880B21" w:rsidRDefault="00880B21" w:rsidP="00880B21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1B344529" wp14:editId="4921CE58">
            <wp:extent cx="6570345" cy="9290685"/>
            <wp:effectExtent l="0" t="0" r="1905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6. ТУ газ_Страница_1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FD4AED1" wp14:editId="65BFC10A">
            <wp:extent cx="6570345" cy="9290685"/>
            <wp:effectExtent l="0" t="0" r="1905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6. ТУ газ_Страница_2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FAAD9C" w14:textId="75A31A46" w:rsidR="00326D4F" w:rsidRDefault="00326D4F" w:rsidP="00B102C8">
      <w:pPr>
        <w:rPr>
          <w:lang w:val="x-none"/>
        </w:rPr>
      </w:pPr>
    </w:p>
    <w:p w14:paraId="0D33ED2A" w14:textId="4A609A39" w:rsidR="00326D4F" w:rsidRDefault="00326D4F" w:rsidP="00B102C8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F7C24A4" wp14:editId="0F1F99EC">
            <wp:extent cx="6570345" cy="9139555"/>
            <wp:effectExtent l="0" t="0" r="1905" b="4445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5. ТУ свет_Страница_01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13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094BFA" w14:textId="0FF615DC" w:rsidR="00326D4F" w:rsidRDefault="00326D4F" w:rsidP="00B102C8">
      <w:pPr>
        <w:rPr>
          <w:lang w:val="x-none"/>
        </w:rPr>
      </w:pPr>
    </w:p>
    <w:p w14:paraId="6EB15B02" w14:textId="46896101" w:rsidR="00326D4F" w:rsidRDefault="00326D4F" w:rsidP="00B102C8">
      <w:pPr>
        <w:rPr>
          <w:lang w:val="x-none"/>
        </w:rPr>
      </w:pPr>
    </w:p>
    <w:p w14:paraId="48370C27" w14:textId="2993525A" w:rsidR="00326D4F" w:rsidRPr="008C503B" w:rsidRDefault="00326D4F" w:rsidP="00B102C8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EEE5ED1" wp14:editId="6A54A12F">
            <wp:extent cx="6570345" cy="9291320"/>
            <wp:effectExtent l="0" t="0" r="1905" b="508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5. ТУ свет_Страница_02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84556F" wp14:editId="001D4B4F">
            <wp:extent cx="6570345" cy="9291320"/>
            <wp:effectExtent l="0" t="0" r="1905" b="508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5. ТУ свет_Страница_03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DB1A814" wp14:editId="40DED74B">
            <wp:extent cx="6570345" cy="9291320"/>
            <wp:effectExtent l="0" t="0" r="1905" b="508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5. ТУ свет_Страница_04.jp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0C4D14" wp14:editId="61F512C9">
            <wp:extent cx="6570345" cy="9291320"/>
            <wp:effectExtent l="0" t="0" r="1905" b="508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5. ТУ свет_Страница_05.jp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D4DD973" wp14:editId="219C7498">
            <wp:extent cx="6570345" cy="9291320"/>
            <wp:effectExtent l="0" t="0" r="1905" b="508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5. ТУ свет_Страница_06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BC4BC5" wp14:editId="2FAA016B">
            <wp:extent cx="6570345" cy="9291320"/>
            <wp:effectExtent l="0" t="0" r="1905" b="508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5. ТУ свет_Страница_07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33CAD9E" wp14:editId="6C52FBD2">
            <wp:extent cx="6570345" cy="9291320"/>
            <wp:effectExtent l="0" t="0" r="1905" b="508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5. ТУ свет_Страница_08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CAEE010" wp14:editId="28AD289C">
            <wp:extent cx="6570345" cy="9291320"/>
            <wp:effectExtent l="0" t="0" r="1905" b="508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5. ТУ свет_Страница_09.jp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B0A084" wp14:editId="73C9EB22">
            <wp:extent cx="6570345" cy="9291320"/>
            <wp:effectExtent l="0" t="0" r="1905" b="508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5. ТУ свет_Страница_10.jp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CBFD7C9" wp14:editId="702B0178">
            <wp:extent cx="6570345" cy="9291320"/>
            <wp:effectExtent l="0" t="0" r="1905" b="508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5. ТУ свет_Страница_11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EE35539" wp14:editId="1A97B0D4">
            <wp:extent cx="6570345" cy="9291320"/>
            <wp:effectExtent l="0" t="0" r="1905" b="508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5. ТУ свет_Страница_12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C5D75CD" wp14:editId="43C7086F">
            <wp:extent cx="6570345" cy="9291320"/>
            <wp:effectExtent l="0" t="0" r="1905" b="508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5. ТУ свет_Страница_13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E8D9BA4" wp14:editId="7680C3DD">
            <wp:extent cx="6570345" cy="9291320"/>
            <wp:effectExtent l="0" t="0" r="1905" b="508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5. ТУ свет_Страница_14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EC8798" wp14:editId="6C30A50C">
            <wp:extent cx="6570345" cy="9291320"/>
            <wp:effectExtent l="0" t="0" r="1905" b="508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5. ТУ свет_Страница_15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032D46" wp14:editId="1737C15F">
            <wp:extent cx="6570345" cy="9291320"/>
            <wp:effectExtent l="0" t="0" r="1905" b="508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5. ТУ свет_Страница_16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9C902DA" wp14:editId="5996169A">
            <wp:extent cx="6570345" cy="9291320"/>
            <wp:effectExtent l="0" t="0" r="1905" b="508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5. ТУ свет_Страница_17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C21B852" wp14:editId="5EE8083F">
            <wp:extent cx="6570345" cy="9291320"/>
            <wp:effectExtent l="0" t="0" r="1905" b="508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5. ТУ свет_Страница_18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042FB3" wp14:editId="0CA14C3E">
            <wp:extent cx="6570345" cy="9291320"/>
            <wp:effectExtent l="0" t="0" r="1905" b="508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5. ТУ свет_Страница_19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929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0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0"/>
    </w:p>
    <w:p w14:paraId="072EBE3A" w14:textId="122780CB" w:rsidR="004907C6" w:rsidRDefault="004907C6" w:rsidP="004907C6">
      <w:pPr>
        <w:rPr>
          <w:lang w:val="x-none"/>
        </w:rPr>
      </w:pPr>
    </w:p>
    <w:p w14:paraId="1568E743" w14:textId="06081486" w:rsidR="004907C6" w:rsidRPr="00526AE0" w:rsidRDefault="004907C6" w:rsidP="004907C6">
      <w:pPr>
        <w:jc w:val="center"/>
        <w:rPr>
          <w:b/>
          <w:sz w:val="22"/>
          <w:szCs w:val="22"/>
        </w:rPr>
      </w:pPr>
      <w:bookmarkStart w:id="101" w:name="_Toc423082997"/>
      <w:r>
        <w:rPr>
          <w:b/>
          <w:sz w:val="22"/>
          <w:szCs w:val="22"/>
        </w:rPr>
        <w:t xml:space="preserve">ФОРМА </w:t>
      </w:r>
      <w:r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47CC476" w14:textId="77777777" w:rsidR="004907C6" w:rsidRPr="00526AE0" w:rsidRDefault="004907C6" w:rsidP="004907C6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7189DBE0" w14:textId="77777777" w:rsidR="004907C6" w:rsidRPr="00526AE0" w:rsidRDefault="004907C6" w:rsidP="004907C6">
      <w:pPr>
        <w:rPr>
          <w:b/>
          <w:sz w:val="2"/>
          <w:szCs w:val="10"/>
        </w:rPr>
      </w:pPr>
    </w:p>
    <w:p w14:paraId="50C507B3" w14:textId="77777777" w:rsidR="004907C6" w:rsidRDefault="004907C6" w:rsidP="004907C6">
      <w:pPr>
        <w:rPr>
          <w:b/>
          <w:sz w:val="19"/>
          <w:szCs w:val="19"/>
        </w:rPr>
      </w:pPr>
    </w:p>
    <w:p w14:paraId="31C54A73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102" w:name="OLE_LINK6"/>
      <w:bookmarkStart w:id="103" w:name="OLE_LINK5"/>
    </w:p>
    <w:bookmarkEnd w:id="102"/>
    <w:bookmarkEnd w:id="103"/>
    <w:p w14:paraId="78C5F13F" w14:textId="77777777" w:rsidR="004907C6" w:rsidRPr="00526AE0" w:rsidRDefault="004907C6" w:rsidP="004907C6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5CC4E510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0894754D" w14:textId="77777777" w:rsidR="004907C6" w:rsidRPr="00526AE0" w:rsidRDefault="004907C6" w:rsidP="004907C6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264C052" w14:textId="77777777" w:rsidR="004907C6" w:rsidRPr="00526AE0" w:rsidRDefault="004907C6" w:rsidP="004907C6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E32F038" w14:textId="77777777" w:rsidR="004907C6" w:rsidRPr="00526AE0" w:rsidRDefault="004907C6" w:rsidP="004907C6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336536E" w14:textId="77777777" w:rsidR="004907C6" w:rsidRPr="00526AE0" w:rsidRDefault="004907C6" w:rsidP="004907C6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4907C6" w:rsidRPr="00526AE0" w14:paraId="511D0250" w14:textId="77777777" w:rsidTr="008A05CB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2BA0E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52C917E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07A62201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0B733F3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5F4D7D1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3AC5DB10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5371D59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4907C6" w:rsidRPr="00526AE0" w14:paraId="283D7BF5" w14:textId="77777777" w:rsidTr="008A05CB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0EE90D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3B36DFB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4331735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5B2337E8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7124B4EA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4907C6" w:rsidRPr="00526AE0" w14:paraId="3D15821D" w14:textId="77777777" w:rsidTr="00D14837">
        <w:trPr>
          <w:trHeight w:val="139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9C91EB9" w14:textId="77777777" w:rsidR="004907C6" w:rsidRPr="00526AE0" w:rsidRDefault="004907C6" w:rsidP="008A05C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3AC8C4E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5D8F51CB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5E41C13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1B9D7CF3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03CF2B55" w14:textId="77777777" w:rsidR="004907C6" w:rsidRDefault="004907C6" w:rsidP="008A05C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3DBE0012" w14:textId="77777777" w:rsidR="004907C6" w:rsidRPr="00526AE0" w:rsidRDefault="004907C6" w:rsidP="008A05C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D2D68A0" w14:textId="77777777" w:rsidR="004907C6" w:rsidRPr="00526AE0" w:rsidRDefault="004907C6" w:rsidP="004907C6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5213B703" w14:textId="77777777" w:rsidR="004907C6" w:rsidRPr="000A0C24" w:rsidRDefault="004907C6" w:rsidP="004907C6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5960D5B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2F3AF5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099A58A0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146B8A3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1125F5C6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8525504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994669E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D316356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ABCACF7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03444797" w14:textId="77777777" w:rsidR="004907C6" w:rsidRPr="00CF0FF3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2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6D7B26BF" w14:textId="238B48EE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</w:t>
      </w:r>
      <w:r w:rsidR="00AB0ECF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аукциона в электронной форме являются условиями публичной оферты, а подача Заявки на участие в аукционе в электронной форме в </w:t>
      </w:r>
    </w:p>
    <w:p w14:paraId="288A64C0" w14:textId="77777777" w:rsidR="004907C6" w:rsidRDefault="004907C6" w:rsidP="004907C6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047F1CA" w14:textId="77777777" w:rsidR="004907C6" w:rsidRPr="00A07B0F" w:rsidRDefault="004907C6" w:rsidP="004907C6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4313BCA2" w14:textId="77777777" w:rsidR="004907C6" w:rsidRPr="00A07B0F" w:rsidRDefault="004907C6" w:rsidP="004907C6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67385C0E" w14:textId="77777777" w:rsidR="004907C6" w:rsidRPr="000F1D3E" w:rsidRDefault="004907C6" w:rsidP="004907C6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755FBD1E" w14:textId="7120F716" w:rsidR="004907C6" w:rsidRPr="00526AE0" w:rsidRDefault="004907C6" w:rsidP="00AB0ECF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lastRenderedPageBreak/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74E7161D" w14:textId="77777777" w:rsidR="004907C6" w:rsidRDefault="004907C6" w:rsidP="004907C6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60485E3B" w14:textId="77777777" w:rsidR="004907C6" w:rsidRPr="00526AE0" w:rsidRDefault="004907C6" w:rsidP="004907C6">
      <w:pPr>
        <w:ind w:left="-142" w:hanging="284"/>
        <w:jc w:val="both"/>
        <w:rPr>
          <w:sz w:val="18"/>
          <w:szCs w:val="18"/>
        </w:rPr>
      </w:pPr>
    </w:p>
    <w:p w14:paraId="5353D579" w14:textId="77777777" w:rsidR="004907C6" w:rsidRPr="00526AE0" w:rsidRDefault="004907C6" w:rsidP="004907C6">
      <w:pPr>
        <w:jc w:val="both"/>
        <w:rPr>
          <w:b/>
          <w:sz w:val="22"/>
          <w:szCs w:val="22"/>
        </w:rPr>
      </w:pPr>
    </w:p>
    <w:p w14:paraId="52316D34" w14:textId="77777777" w:rsidR="004907C6" w:rsidRDefault="004907C6" w:rsidP="004907C6">
      <w:pPr>
        <w:jc w:val="both"/>
        <w:rPr>
          <w:sz w:val="20"/>
          <w:szCs w:val="20"/>
        </w:rPr>
      </w:pPr>
    </w:p>
    <w:p w14:paraId="4D375375" w14:textId="77777777" w:rsidR="004907C6" w:rsidRDefault="004907C6" w:rsidP="004907C6">
      <w:pPr>
        <w:jc w:val="both"/>
        <w:rPr>
          <w:sz w:val="20"/>
          <w:szCs w:val="20"/>
        </w:rPr>
      </w:pPr>
    </w:p>
    <w:p w14:paraId="5E899B19" w14:textId="77777777" w:rsidR="004907C6" w:rsidRDefault="004907C6" w:rsidP="004907C6">
      <w:pPr>
        <w:jc w:val="both"/>
        <w:rPr>
          <w:sz w:val="20"/>
          <w:szCs w:val="20"/>
        </w:rPr>
      </w:pPr>
    </w:p>
    <w:p w14:paraId="601007F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20F630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0357EA61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5EC739FE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C08AC4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3C6D673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4E1DB066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640522DA" w14:textId="77777777" w:rsidR="004907C6" w:rsidRDefault="004907C6" w:rsidP="004907C6">
      <w:pPr>
        <w:jc w:val="both"/>
        <w:rPr>
          <w:sz w:val="20"/>
          <w:szCs w:val="20"/>
        </w:rPr>
      </w:pPr>
    </w:p>
    <w:p w14:paraId="3416F151" w14:textId="77777777" w:rsidR="004907C6" w:rsidRDefault="004907C6" w:rsidP="004907C6">
      <w:pPr>
        <w:jc w:val="both"/>
        <w:rPr>
          <w:sz w:val="20"/>
          <w:szCs w:val="20"/>
        </w:rPr>
      </w:pPr>
    </w:p>
    <w:p w14:paraId="6F348E62" w14:textId="77777777" w:rsidR="004907C6" w:rsidRDefault="004907C6" w:rsidP="004907C6">
      <w:pPr>
        <w:jc w:val="both"/>
        <w:rPr>
          <w:sz w:val="20"/>
          <w:szCs w:val="20"/>
        </w:rPr>
      </w:pPr>
    </w:p>
    <w:p w14:paraId="4E473D43" w14:textId="77777777" w:rsidR="004907C6" w:rsidRDefault="004907C6" w:rsidP="004907C6">
      <w:pPr>
        <w:jc w:val="both"/>
        <w:rPr>
          <w:sz w:val="20"/>
          <w:szCs w:val="20"/>
        </w:rPr>
      </w:pPr>
    </w:p>
    <w:p w14:paraId="1E061054" w14:textId="77777777" w:rsidR="004907C6" w:rsidRDefault="004907C6" w:rsidP="004907C6">
      <w:pPr>
        <w:jc w:val="both"/>
        <w:rPr>
          <w:sz w:val="20"/>
          <w:szCs w:val="20"/>
        </w:rPr>
      </w:pPr>
    </w:p>
    <w:p w14:paraId="69AD29F3" w14:textId="77777777" w:rsidR="004907C6" w:rsidRDefault="004907C6" w:rsidP="004907C6">
      <w:pPr>
        <w:jc w:val="both"/>
        <w:rPr>
          <w:sz w:val="20"/>
          <w:szCs w:val="20"/>
        </w:rPr>
      </w:pPr>
    </w:p>
    <w:p w14:paraId="332F3B66" w14:textId="77777777" w:rsidR="004907C6" w:rsidRDefault="004907C6" w:rsidP="004907C6">
      <w:pPr>
        <w:jc w:val="both"/>
        <w:rPr>
          <w:sz w:val="20"/>
          <w:szCs w:val="20"/>
        </w:rPr>
      </w:pPr>
    </w:p>
    <w:p w14:paraId="36069604" w14:textId="77777777" w:rsidR="004907C6" w:rsidRDefault="004907C6" w:rsidP="004907C6">
      <w:pPr>
        <w:jc w:val="both"/>
        <w:rPr>
          <w:sz w:val="20"/>
          <w:szCs w:val="20"/>
        </w:rPr>
      </w:pPr>
    </w:p>
    <w:p w14:paraId="35B5E8C0" w14:textId="77777777" w:rsidR="004907C6" w:rsidRDefault="004907C6" w:rsidP="004907C6">
      <w:pPr>
        <w:jc w:val="both"/>
        <w:rPr>
          <w:sz w:val="20"/>
          <w:szCs w:val="20"/>
        </w:rPr>
      </w:pPr>
    </w:p>
    <w:p w14:paraId="1EAEEAAA" w14:textId="77777777" w:rsidR="004907C6" w:rsidRDefault="004907C6" w:rsidP="004907C6">
      <w:pPr>
        <w:jc w:val="both"/>
        <w:rPr>
          <w:sz w:val="20"/>
          <w:szCs w:val="20"/>
        </w:rPr>
      </w:pPr>
    </w:p>
    <w:p w14:paraId="376D383A" w14:textId="77777777" w:rsidR="004907C6" w:rsidRDefault="004907C6" w:rsidP="004907C6">
      <w:pPr>
        <w:jc w:val="both"/>
        <w:rPr>
          <w:sz w:val="20"/>
          <w:szCs w:val="20"/>
        </w:rPr>
      </w:pPr>
    </w:p>
    <w:p w14:paraId="7412D2F2" w14:textId="77777777" w:rsidR="004907C6" w:rsidRDefault="004907C6" w:rsidP="004907C6">
      <w:pPr>
        <w:jc w:val="both"/>
        <w:rPr>
          <w:sz w:val="20"/>
          <w:szCs w:val="20"/>
        </w:rPr>
      </w:pPr>
    </w:p>
    <w:p w14:paraId="113391DE" w14:textId="77777777" w:rsidR="004907C6" w:rsidRDefault="004907C6" w:rsidP="004907C6">
      <w:pPr>
        <w:jc w:val="both"/>
        <w:rPr>
          <w:sz w:val="20"/>
          <w:szCs w:val="20"/>
        </w:rPr>
      </w:pPr>
    </w:p>
    <w:p w14:paraId="026FA02F" w14:textId="77777777" w:rsidR="004907C6" w:rsidRDefault="004907C6" w:rsidP="004907C6">
      <w:pPr>
        <w:jc w:val="both"/>
        <w:rPr>
          <w:sz w:val="20"/>
          <w:szCs w:val="20"/>
        </w:rPr>
      </w:pPr>
    </w:p>
    <w:p w14:paraId="0F60D6D6" w14:textId="77777777" w:rsidR="004907C6" w:rsidRDefault="004907C6" w:rsidP="004907C6">
      <w:pPr>
        <w:jc w:val="both"/>
        <w:rPr>
          <w:sz w:val="20"/>
          <w:szCs w:val="20"/>
        </w:rPr>
      </w:pPr>
    </w:p>
    <w:p w14:paraId="111E8638" w14:textId="77777777" w:rsidR="004907C6" w:rsidRDefault="004907C6" w:rsidP="004907C6">
      <w:pPr>
        <w:jc w:val="both"/>
        <w:rPr>
          <w:sz w:val="20"/>
          <w:szCs w:val="20"/>
        </w:rPr>
      </w:pPr>
    </w:p>
    <w:p w14:paraId="5B0FDED8" w14:textId="77777777" w:rsidR="004907C6" w:rsidRDefault="004907C6" w:rsidP="004907C6">
      <w:pPr>
        <w:jc w:val="both"/>
        <w:rPr>
          <w:sz w:val="20"/>
          <w:szCs w:val="20"/>
        </w:rPr>
      </w:pPr>
    </w:p>
    <w:p w14:paraId="0AE4EFC5" w14:textId="77777777" w:rsidR="004907C6" w:rsidRDefault="004907C6" w:rsidP="004907C6">
      <w:pPr>
        <w:jc w:val="both"/>
        <w:rPr>
          <w:sz w:val="20"/>
          <w:szCs w:val="20"/>
        </w:rPr>
      </w:pPr>
    </w:p>
    <w:p w14:paraId="0BCF103E" w14:textId="77777777" w:rsidR="004907C6" w:rsidRDefault="004907C6" w:rsidP="004907C6">
      <w:pPr>
        <w:jc w:val="both"/>
        <w:rPr>
          <w:sz w:val="20"/>
          <w:szCs w:val="20"/>
        </w:rPr>
      </w:pPr>
    </w:p>
    <w:p w14:paraId="21AECC6E" w14:textId="77777777" w:rsidR="004907C6" w:rsidRDefault="004907C6" w:rsidP="004907C6">
      <w:pPr>
        <w:jc w:val="both"/>
        <w:rPr>
          <w:sz w:val="20"/>
          <w:szCs w:val="20"/>
        </w:rPr>
      </w:pPr>
    </w:p>
    <w:p w14:paraId="49E54A63" w14:textId="77777777" w:rsidR="004907C6" w:rsidRDefault="004907C6" w:rsidP="004907C6">
      <w:pPr>
        <w:jc w:val="both"/>
        <w:rPr>
          <w:sz w:val="20"/>
          <w:szCs w:val="20"/>
        </w:rPr>
      </w:pPr>
    </w:p>
    <w:p w14:paraId="7C639B2B" w14:textId="77777777" w:rsidR="004907C6" w:rsidRDefault="004907C6" w:rsidP="004907C6">
      <w:pPr>
        <w:jc w:val="both"/>
        <w:rPr>
          <w:sz w:val="20"/>
          <w:szCs w:val="20"/>
        </w:rPr>
      </w:pPr>
    </w:p>
    <w:p w14:paraId="1444AD58" w14:textId="77777777" w:rsidR="004907C6" w:rsidRDefault="004907C6" w:rsidP="004907C6">
      <w:pPr>
        <w:jc w:val="both"/>
        <w:rPr>
          <w:sz w:val="20"/>
          <w:szCs w:val="20"/>
        </w:rPr>
      </w:pPr>
    </w:p>
    <w:p w14:paraId="29BAD207" w14:textId="77777777" w:rsidR="004907C6" w:rsidRDefault="004907C6" w:rsidP="004907C6">
      <w:pPr>
        <w:jc w:val="both"/>
        <w:rPr>
          <w:sz w:val="20"/>
          <w:szCs w:val="20"/>
        </w:rPr>
      </w:pPr>
    </w:p>
    <w:p w14:paraId="7F180DD6" w14:textId="77777777" w:rsidR="004907C6" w:rsidRDefault="004907C6" w:rsidP="004907C6">
      <w:pPr>
        <w:jc w:val="both"/>
        <w:rPr>
          <w:sz w:val="20"/>
          <w:szCs w:val="20"/>
        </w:rPr>
      </w:pPr>
    </w:p>
    <w:p w14:paraId="58D7CCE4" w14:textId="77777777" w:rsidR="004907C6" w:rsidRDefault="004907C6" w:rsidP="004907C6">
      <w:pPr>
        <w:jc w:val="both"/>
        <w:rPr>
          <w:sz w:val="20"/>
          <w:szCs w:val="20"/>
        </w:rPr>
      </w:pPr>
    </w:p>
    <w:p w14:paraId="69DC344C" w14:textId="77777777" w:rsidR="004907C6" w:rsidRDefault="004907C6" w:rsidP="004907C6">
      <w:pPr>
        <w:jc w:val="both"/>
        <w:rPr>
          <w:sz w:val="20"/>
          <w:szCs w:val="20"/>
        </w:rPr>
      </w:pPr>
    </w:p>
    <w:p w14:paraId="3FCF2FE9" w14:textId="77777777" w:rsidR="004907C6" w:rsidRDefault="004907C6" w:rsidP="004907C6">
      <w:pPr>
        <w:jc w:val="both"/>
        <w:rPr>
          <w:sz w:val="20"/>
          <w:szCs w:val="20"/>
        </w:rPr>
      </w:pPr>
    </w:p>
    <w:p w14:paraId="0A6DD17E" w14:textId="77777777" w:rsidR="004907C6" w:rsidRDefault="004907C6" w:rsidP="004907C6">
      <w:pPr>
        <w:jc w:val="both"/>
        <w:rPr>
          <w:sz w:val="20"/>
          <w:szCs w:val="20"/>
        </w:rPr>
      </w:pPr>
    </w:p>
    <w:p w14:paraId="320A8C11" w14:textId="77777777" w:rsidR="004907C6" w:rsidRDefault="004907C6" w:rsidP="004907C6">
      <w:pPr>
        <w:jc w:val="both"/>
        <w:rPr>
          <w:sz w:val="20"/>
          <w:szCs w:val="20"/>
        </w:rPr>
      </w:pPr>
    </w:p>
    <w:p w14:paraId="59AC31FB" w14:textId="77777777" w:rsidR="004907C6" w:rsidRDefault="004907C6" w:rsidP="004907C6">
      <w:pPr>
        <w:jc w:val="both"/>
        <w:rPr>
          <w:sz w:val="20"/>
          <w:szCs w:val="20"/>
        </w:rPr>
      </w:pPr>
    </w:p>
    <w:p w14:paraId="3E0640CD" w14:textId="77777777" w:rsidR="004907C6" w:rsidRPr="00526AE0" w:rsidRDefault="004907C6" w:rsidP="004907C6">
      <w:pPr>
        <w:jc w:val="both"/>
        <w:rPr>
          <w:sz w:val="20"/>
          <w:szCs w:val="20"/>
        </w:rPr>
      </w:pPr>
    </w:p>
    <w:p w14:paraId="10F0D16A" w14:textId="77777777" w:rsidR="004907C6" w:rsidRPr="00526AE0" w:rsidRDefault="004907C6" w:rsidP="004907C6">
      <w:pPr>
        <w:jc w:val="both"/>
        <w:rPr>
          <w:sz w:val="20"/>
          <w:szCs w:val="20"/>
        </w:rPr>
      </w:pPr>
    </w:p>
    <w:bookmarkEnd w:id="101"/>
    <w:p w14:paraId="1084B0D5" w14:textId="5B619F3A" w:rsidR="004907C6" w:rsidRPr="004907C6" w:rsidRDefault="004907C6" w:rsidP="004907C6"/>
    <w:p w14:paraId="4B2668A9" w14:textId="485EBD0A" w:rsidR="004907C6" w:rsidRDefault="004907C6" w:rsidP="004907C6">
      <w:pPr>
        <w:rPr>
          <w:lang w:val="x-none"/>
        </w:rPr>
      </w:pPr>
    </w:p>
    <w:p w14:paraId="7586F37C" w14:textId="33E2BC44" w:rsidR="004907C6" w:rsidRDefault="004907C6" w:rsidP="004907C6">
      <w:pPr>
        <w:rPr>
          <w:lang w:val="x-none"/>
        </w:rPr>
      </w:pPr>
    </w:p>
    <w:p w14:paraId="571CC51E" w14:textId="5C906B43" w:rsidR="004907C6" w:rsidRDefault="004907C6" w:rsidP="004907C6">
      <w:pPr>
        <w:rPr>
          <w:lang w:val="x-none"/>
        </w:rPr>
      </w:pPr>
    </w:p>
    <w:p w14:paraId="2B6FC32E" w14:textId="77777777" w:rsidR="004907C6" w:rsidRDefault="004907C6" w:rsidP="004907C6">
      <w:pPr>
        <w:rPr>
          <w:lang w:val="x-none"/>
        </w:rPr>
      </w:pPr>
    </w:p>
    <w:p w14:paraId="5D067BA6" w14:textId="03F4F394" w:rsidR="004907C6" w:rsidRDefault="004907C6" w:rsidP="004907C6">
      <w:pPr>
        <w:rPr>
          <w:lang w:val="x-none"/>
        </w:rPr>
      </w:pPr>
    </w:p>
    <w:p w14:paraId="67311EE0" w14:textId="77777777" w:rsidR="004907C6" w:rsidRPr="004907C6" w:rsidRDefault="004907C6" w:rsidP="004907C6">
      <w:pPr>
        <w:rPr>
          <w:lang w:val="x-none"/>
        </w:rPr>
      </w:pPr>
    </w:p>
    <w:p w14:paraId="7B935D9B" w14:textId="77777777" w:rsidR="004907C6" w:rsidRPr="004907C6" w:rsidRDefault="004907C6" w:rsidP="004907C6">
      <w:pPr>
        <w:rPr>
          <w:lang w:val="x-none"/>
        </w:rPr>
      </w:pPr>
    </w:p>
    <w:p w14:paraId="171694F7" w14:textId="77AB8DD1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4" w:name="_Toc423619395"/>
      <w:bookmarkStart w:id="105" w:name="_Toc426462889"/>
      <w:bookmarkStart w:id="106" w:name="_Toc428969625"/>
      <w:bookmarkStart w:id="107" w:name="_Toc479691599"/>
      <w:bookmarkEnd w:id="88"/>
      <w:bookmarkEnd w:id="89"/>
      <w:bookmarkEnd w:id="90"/>
      <w:bookmarkEnd w:id="91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04"/>
      <w:bookmarkEnd w:id="105"/>
      <w:bookmarkEnd w:id="10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8" w:name="__RefHeading__73_520497706"/>
      <w:bookmarkStart w:id="109" w:name="__RefHeading__88_1698952488"/>
      <w:bookmarkEnd w:id="108"/>
      <w:bookmarkEnd w:id="109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10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0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>НА БЛАНКЕ ОРГАНИЗАЦИИ</w:t>
      </w:r>
      <w:r w:rsidR="0001065B" w:rsidRPr="000E3C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0E3CE0" w:rsidRDefault="00450E81" w:rsidP="00BE5B57">
      <w:pPr>
        <w:suppressAutoHyphens w:val="0"/>
        <w:rPr>
          <w:i/>
          <w:szCs w:val="20"/>
          <w:lang w:eastAsia="en-US"/>
        </w:rPr>
      </w:pPr>
      <w:r w:rsidRPr="000E3CE0">
        <w:rPr>
          <w:i/>
          <w:szCs w:val="20"/>
          <w:lang w:eastAsia="en-US"/>
        </w:rPr>
        <w:t xml:space="preserve">(при </w:t>
      </w:r>
      <w:r w:rsidRPr="000E3CE0">
        <w:rPr>
          <w:i/>
          <w:noProof/>
          <w:szCs w:val="20"/>
          <w:lang w:eastAsia="en-US"/>
        </w:rPr>
        <w:t>наличии</w:t>
      </w:r>
      <w:r w:rsidRPr="000E3CE0">
        <w:rPr>
          <w:i/>
          <w:szCs w:val="20"/>
          <w:lang w:eastAsia="en-US"/>
        </w:rPr>
        <w:t>)</w:t>
      </w:r>
    </w:p>
    <w:p w14:paraId="6B6922AF" w14:textId="77777777" w:rsidR="00450E81" w:rsidRPr="000E3C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0E3C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0E3C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0E3C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0E3CE0" w:rsidRDefault="00A87C3E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47D23DF9" w14:textId="6209F45C" w:rsidR="001C330F" w:rsidRPr="000E3CE0" w:rsidRDefault="001C330F" w:rsidP="001C330F">
            <w:pPr>
              <w:jc w:val="right"/>
              <w:rPr>
                <w:sz w:val="20"/>
                <w:szCs w:val="20"/>
              </w:rPr>
            </w:pPr>
            <w:r w:rsidRPr="000E3CE0">
              <w:rPr>
                <w:sz w:val="20"/>
                <w:szCs w:val="20"/>
              </w:rPr>
              <w:t xml:space="preserve">В </w:t>
            </w:r>
            <w:r w:rsidR="0033677D" w:rsidRPr="000E3CE0">
              <w:rPr>
                <w:sz w:val="20"/>
                <w:szCs w:val="20"/>
              </w:rPr>
              <w:t>Аукционную комиссию</w:t>
            </w:r>
          </w:p>
          <w:p w14:paraId="642FB5C2" w14:textId="6E4AD4CA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55CBD94" w14:textId="77777777" w:rsidR="00450E81" w:rsidRPr="000E3C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21E19209" w14:textId="70974C41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>от</w:t>
            </w:r>
            <w:r w:rsidR="0080640F" w:rsidRPr="000E3CE0">
              <w:rPr>
                <w:sz w:val="20"/>
                <w:szCs w:val="20"/>
                <w:lang w:eastAsia="en-US"/>
              </w:rPr>
              <w:t xml:space="preserve"> </w:t>
            </w:r>
            <w:r w:rsidRPr="000E3CE0">
              <w:rPr>
                <w:sz w:val="20"/>
                <w:szCs w:val="20"/>
                <w:lang w:eastAsia="en-US"/>
              </w:rPr>
              <w:t>_______________________________</w:t>
            </w:r>
            <w:r w:rsidR="0080640F" w:rsidRPr="000E3CE0">
              <w:rPr>
                <w:sz w:val="20"/>
                <w:szCs w:val="20"/>
                <w:lang w:eastAsia="en-US"/>
              </w:rPr>
              <w:t>___</w:t>
            </w:r>
          </w:p>
          <w:p w14:paraId="65AC30BE" w14:textId="2A4F64E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0E3C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0E3C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0E3C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0E3C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0E3CE0" w:rsidRDefault="00450E81" w:rsidP="00BE5B57">
            <w:pPr>
              <w:suppressAutoHyphens w:val="0"/>
              <w:ind w:firstLine="856"/>
              <w:rPr>
                <w:sz w:val="20"/>
                <w:szCs w:val="20"/>
                <w:lang w:val="en-US" w:eastAsia="en-US"/>
              </w:rPr>
            </w:pPr>
            <w:r w:rsidRPr="000E3CE0">
              <w:rPr>
                <w:sz w:val="20"/>
                <w:szCs w:val="20"/>
                <w:lang w:val="en-US" w:eastAsia="en-US"/>
              </w:rPr>
              <w:t>____________________________________</w:t>
            </w:r>
            <w:r w:rsidRPr="000E3CE0">
              <w:rPr>
                <w:sz w:val="20"/>
                <w:szCs w:val="20"/>
                <w:lang w:val="en-US" w:eastAsia="en-US"/>
              </w:rPr>
              <w:br/>
            </w:r>
            <w:r w:rsidRPr="000E3CE0">
              <w:rPr>
                <w:sz w:val="20"/>
                <w:szCs w:val="20"/>
                <w:lang w:eastAsia="en-US"/>
              </w:rPr>
              <w:t xml:space="preserve">          </w:t>
            </w:r>
            <w:r w:rsidR="009B2EA4" w:rsidRPr="000E3CE0">
              <w:rPr>
                <w:sz w:val="20"/>
                <w:szCs w:val="20"/>
                <w:lang w:eastAsia="en-US"/>
              </w:rPr>
              <w:t xml:space="preserve">                    </w:t>
            </w:r>
            <w:r w:rsidRPr="000E3C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0E3C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0E3C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юридических лиц:</w:t>
      </w:r>
    </w:p>
    <w:p w14:paraId="225FCC1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Руководитель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 xml:space="preserve"> 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4B8A593E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Индивидуальный предприниматель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М.П. (при наличии)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>Для физических лиц: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u w:val="single"/>
          <w:lang w:eastAsia="en-US"/>
        </w:rPr>
        <w:t>Подпись</w:t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  <w:t>Ф.И.О.</w:t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11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1"/>
    </w:p>
    <w:p w14:paraId="701BEA6D" w14:textId="77777777" w:rsidR="00CE697C" w:rsidRPr="000E6857" w:rsidRDefault="00CE697C" w:rsidP="00CE697C">
      <w:pPr>
        <w:jc w:val="right"/>
        <w:rPr>
          <w:vertAlign w:val="superscript"/>
        </w:rPr>
      </w:pPr>
      <w:permStart w:id="1874551333" w:edGrp="everyone"/>
      <w:r w:rsidRPr="000E6857">
        <w:t>Проект договора аренды земельного участка</w:t>
      </w:r>
    </w:p>
    <w:p w14:paraId="73449D6E" w14:textId="77777777" w:rsidR="00C81621" w:rsidRPr="00C81621" w:rsidRDefault="00C81621" w:rsidP="00C81621">
      <w:pPr>
        <w:spacing w:line="274" w:lineRule="exact"/>
        <w:ind w:left="220" w:right="100" w:firstLine="280"/>
        <w:jc w:val="both"/>
      </w:pPr>
    </w:p>
    <w:p w14:paraId="304F8215" w14:textId="77777777" w:rsidR="00B70235" w:rsidRPr="00B70235" w:rsidRDefault="00B70235" w:rsidP="00B70235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12" w:name="_Hlk81587201"/>
      <w:r w:rsidRPr="00B70235">
        <w:rPr>
          <w:rStyle w:val="afff8"/>
          <w:b w:val="0"/>
        </w:rPr>
        <w:t>ДОГОВОР</w:t>
      </w:r>
    </w:p>
    <w:p w14:paraId="753E3B1D" w14:textId="77777777" w:rsidR="00B70235" w:rsidRPr="00B70235" w:rsidRDefault="00B70235" w:rsidP="00B70235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13" w:name="bookmark1"/>
      <w:r w:rsidRPr="00B70235">
        <w:rPr>
          <w:rStyle w:val="afff8"/>
          <w:b w:val="0"/>
        </w:rPr>
        <w:t>аренды земельного участка</w:t>
      </w:r>
      <w:bookmarkEnd w:id="113"/>
      <w:r w:rsidRPr="00B70235">
        <w:rPr>
          <w:rStyle w:val="afff8"/>
          <w:b w:val="0"/>
        </w:rPr>
        <w:t>, заключаемый по результатам проведения торгов</w:t>
      </w:r>
      <w:r w:rsidRPr="00B70235">
        <w:rPr>
          <w:rStyle w:val="afff8"/>
          <w:b w:val="0"/>
        </w:rPr>
        <w:br/>
      </w:r>
    </w:p>
    <w:p w14:paraId="6F6EBF6B" w14:textId="77777777" w:rsidR="00B70235" w:rsidRPr="00B70235" w:rsidRDefault="00B70235" w:rsidP="00B70235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B70235">
        <w:rPr>
          <w:rStyle w:val="afff8"/>
          <w:b w:val="0"/>
        </w:rPr>
        <w:t>от _______________№ _______</w:t>
      </w:r>
    </w:p>
    <w:p w14:paraId="06B25DB1" w14:textId="77777777" w:rsidR="00B70235" w:rsidRPr="00B70235" w:rsidRDefault="00B70235" w:rsidP="00B70235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14" w:name="bookmark2"/>
    </w:p>
    <w:p w14:paraId="03C0FF7C" w14:textId="6F76B2C3" w:rsidR="00B70235" w:rsidRPr="00B70235" w:rsidRDefault="00B70235" w:rsidP="00B70235">
      <w:pPr>
        <w:tabs>
          <w:tab w:val="left" w:pos="1024"/>
        </w:tabs>
        <w:jc w:val="both"/>
        <w:rPr>
          <w:rStyle w:val="afff8"/>
          <w:b w:val="0"/>
        </w:rPr>
      </w:pPr>
      <w:r w:rsidRPr="00B70235">
        <w:rPr>
          <w:rStyle w:val="afff8"/>
          <w:b w:val="0"/>
        </w:rPr>
        <w:t>Место заключения</w:t>
      </w:r>
      <w:bookmarkEnd w:id="114"/>
      <w:r w:rsidRPr="00B70235">
        <w:rPr>
          <w:rStyle w:val="afff8"/>
          <w:b w:val="0"/>
        </w:rPr>
        <w:t xml:space="preserve"> ________________________________________</w:t>
      </w:r>
      <w:r>
        <w:rPr>
          <w:rStyle w:val="afff8"/>
          <w:b w:val="0"/>
        </w:rPr>
        <w:t>__</w:t>
      </w:r>
      <w:r w:rsidRPr="00B70235">
        <w:rPr>
          <w:rStyle w:val="afff8"/>
          <w:b w:val="0"/>
        </w:rPr>
        <w:t>___ «_____» _____________20____</w:t>
      </w:r>
    </w:p>
    <w:p w14:paraId="1E15E3A8" w14:textId="77777777" w:rsidR="00B70235" w:rsidRPr="00B70235" w:rsidRDefault="00B70235" w:rsidP="00B70235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48CB72EE" w14:textId="77777777" w:rsidR="00B70235" w:rsidRPr="00B70235" w:rsidRDefault="00B70235" w:rsidP="00B70235">
      <w:pPr>
        <w:tabs>
          <w:tab w:val="left" w:pos="1024"/>
        </w:tabs>
        <w:jc w:val="both"/>
        <w:rPr>
          <w:rStyle w:val="afff8"/>
          <w:b w:val="0"/>
        </w:rPr>
      </w:pPr>
      <w:r w:rsidRPr="00B70235">
        <w:rPr>
          <w:rStyle w:val="afff8"/>
          <w:b w:val="0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B70235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B70235">
        <w:rPr>
          <w:rStyle w:val="afff8"/>
          <w:b w:val="0"/>
        </w:rPr>
        <w:br/>
        <w:t>с одной стороны, и</w:t>
      </w:r>
    </w:p>
    <w:p w14:paraId="4004F891" w14:textId="77777777" w:rsidR="00B70235" w:rsidRPr="00B70235" w:rsidRDefault="00B70235" w:rsidP="00B70235">
      <w:pPr>
        <w:tabs>
          <w:tab w:val="left" w:pos="1024"/>
        </w:tabs>
        <w:jc w:val="both"/>
      </w:pPr>
      <w:r w:rsidRPr="00B70235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B70235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B70235">
        <w:t xml:space="preserve"> __________________</w:t>
      </w:r>
      <w:r w:rsidRPr="00B70235">
        <w:rPr>
          <w:rStyle w:val="afff8"/>
          <w:b w:val="0"/>
        </w:rPr>
        <w:t>,</w:t>
      </w:r>
      <w:r w:rsidRPr="00B70235">
        <w:t xml:space="preserve"> заключили настоящий договор о нижеследующем.</w:t>
      </w:r>
    </w:p>
    <w:p w14:paraId="19C09FEE" w14:textId="77777777" w:rsidR="00B70235" w:rsidRPr="00B70235" w:rsidRDefault="00B70235" w:rsidP="00B70235">
      <w:pPr>
        <w:keepNext/>
        <w:keepLines/>
        <w:spacing w:after="24" w:line="230" w:lineRule="exact"/>
        <w:ind w:left="3380"/>
      </w:pPr>
      <w:bookmarkStart w:id="115" w:name="bookmark3"/>
    </w:p>
    <w:p w14:paraId="39BFF6E2" w14:textId="37E9DF1C" w:rsidR="00B70235" w:rsidRDefault="00B70235" w:rsidP="006639FC">
      <w:pPr>
        <w:keepNext/>
        <w:keepLines/>
        <w:spacing w:after="24" w:line="230" w:lineRule="exact"/>
        <w:jc w:val="center"/>
      </w:pPr>
      <w:r w:rsidRPr="00B70235">
        <w:t>I. Предмет и цель договора</w:t>
      </w:r>
      <w:bookmarkEnd w:id="115"/>
    </w:p>
    <w:p w14:paraId="222113A9" w14:textId="77777777" w:rsidR="00880B21" w:rsidRPr="00B70235" w:rsidRDefault="00880B21" w:rsidP="006639FC">
      <w:pPr>
        <w:keepNext/>
        <w:keepLines/>
        <w:spacing w:after="24" w:line="230" w:lineRule="exact"/>
        <w:jc w:val="center"/>
      </w:pPr>
    </w:p>
    <w:p w14:paraId="146F181E" w14:textId="77777777" w:rsidR="00B70235" w:rsidRPr="00B70235" w:rsidRDefault="00B70235" w:rsidP="00B70235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B70235">
        <w:rPr>
          <w:rStyle w:val="afff8"/>
          <w:b w:val="0"/>
        </w:rPr>
        <w:t>1.1. Арендодатель</w:t>
      </w:r>
      <w:r w:rsidRPr="00B70235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B70235">
        <w:rPr>
          <w:rStyle w:val="afff8"/>
          <w:b w:val="0"/>
        </w:rPr>
        <w:t xml:space="preserve"> ____ кв.м,</w:t>
      </w:r>
      <w:r w:rsidRPr="00B70235">
        <w:t xml:space="preserve"> с кадастровым</w:t>
      </w:r>
      <w:r w:rsidRPr="00B70235">
        <w:rPr>
          <w:rStyle w:val="afff8"/>
          <w:b w:val="0"/>
        </w:rPr>
        <w:t xml:space="preserve"> номером _______,</w:t>
      </w:r>
      <w:r w:rsidRPr="00B70235">
        <w:t xml:space="preserve"> категория земель______ с видом разрешенного использования___________________, расположенный по адресу: </w:t>
      </w:r>
      <w:r w:rsidRPr="00B70235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04FCEC7A" w14:textId="77777777" w:rsidR="00B70235" w:rsidRPr="00B70235" w:rsidRDefault="00B70235" w:rsidP="00B70235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16" w:name="bookmark4"/>
      <w:r w:rsidRPr="00B70235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B70235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7608B2EC" w14:textId="77777777" w:rsidR="00B70235" w:rsidRPr="00B70235" w:rsidRDefault="00B70235" w:rsidP="00B70235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B70235">
        <w:rPr>
          <w:rStyle w:val="53"/>
          <w:b w:val="0"/>
        </w:rPr>
        <w:t>1.3. Участок предоставляется</w:t>
      </w:r>
      <w:r w:rsidRPr="00B70235">
        <w:t xml:space="preserve"> </w:t>
      </w:r>
      <w:r w:rsidRPr="00B70235">
        <w:rPr>
          <w:rStyle w:val="52"/>
        </w:rPr>
        <w:t xml:space="preserve">для </w:t>
      </w:r>
      <w:bookmarkEnd w:id="116"/>
      <w:r w:rsidRPr="00B70235">
        <w:rPr>
          <w:rStyle w:val="52"/>
        </w:rPr>
        <w:t>____________________________________________________.</w:t>
      </w:r>
    </w:p>
    <w:p w14:paraId="46C50730" w14:textId="54C7597D" w:rsidR="00B70235" w:rsidRDefault="00B70235" w:rsidP="00B70235">
      <w:pPr>
        <w:tabs>
          <w:tab w:val="left" w:pos="1024"/>
        </w:tabs>
        <w:ind w:firstLine="709"/>
        <w:jc w:val="both"/>
      </w:pPr>
      <w:r w:rsidRPr="00725D0D">
        <w:rPr>
          <w:color w:val="000000" w:themeColor="text1"/>
        </w:rPr>
        <w:t xml:space="preserve">1.4. </w:t>
      </w:r>
      <w:r w:rsidRPr="00725D0D">
        <w:t>Сведения об ограничениях</w:t>
      </w:r>
      <w:r w:rsidRPr="00B70235">
        <w:t xml:space="preserve"> (обременени</w:t>
      </w:r>
      <w:r>
        <w:t xml:space="preserve">ях) прав на Земельный участок: </w:t>
      </w:r>
    </w:p>
    <w:p w14:paraId="2B889AEB" w14:textId="0B83E659" w:rsidR="00880B21" w:rsidRPr="00880B21" w:rsidRDefault="00B70235" w:rsidP="00880B21">
      <w:pPr>
        <w:tabs>
          <w:tab w:val="left" w:pos="1024"/>
        </w:tabs>
        <w:ind w:firstLine="709"/>
        <w:jc w:val="both"/>
      </w:pPr>
      <w:r>
        <w:t xml:space="preserve">1.4.1. </w:t>
      </w:r>
      <w:r w:rsidR="00880B21">
        <w:t xml:space="preserve">Земельный участок </w:t>
      </w:r>
      <w:r w:rsidR="002E7F2C" w:rsidRPr="002E7F2C">
        <w:t>полностью расположен: Борки Приаэродромная территория аэродрома</w:t>
      </w:r>
      <w:r w:rsidR="002E7F2C">
        <w:t>.</w:t>
      </w:r>
    </w:p>
    <w:p w14:paraId="7EC0E29A" w14:textId="218776A3" w:rsidR="00B70235" w:rsidRPr="00B70235" w:rsidRDefault="00B70235" w:rsidP="00880B21">
      <w:pPr>
        <w:tabs>
          <w:tab w:val="left" w:pos="1024"/>
        </w:tabs>
        <w:ind w:firstLine="709"/>
        <w:jc w:val="both"/>
      </w:pPr>
      <w:r>
        <w:t xml:space="preserve">1.4.2. </w:t>
      </w:r>
      <w:r w:rsidR="00880B21" w:rsidRPr="00880B21">
        <w:t xml:space="preserve">Для данного Земельного участка обеспечен доступ посредством земельного участка </w:t>
      </w:r>
      <w:r w:rsidR="00880B21">
        <w:br/>
      </w:r>
      <w:r w:rsidR="00880B21" w:rsidRPr="00880B21">
        <w:t>с кадастровым номером 50:01:0020203:124.</w:t>
      </w:r>
    </w:p>
    <w:p w14:paraId="0FB1953B" w14:textId="77777777" w:rsidR="00B70235" w:rsidRPr="00B70235" w:rsidRDefault="00B70235" w:rsidP="00B70235">
      <w:pPr>
        <w:tabs>
          <w:tab w:val="left" w:pos="1024"/>
        </w:tabs>
        <w:ind w:firstLine="709"/>
        <w:jc w:val="both"/>
      </w:pPr>
      <w:r w:rsidRPr="00B70235">
        <w:t>1.5. На Земельном участке объекты недвижимого имущества отсутствуют.</w:t>
      </w:r>
    </w:p>
    <w:p w14:paraId="2AB6B547" w14:textId="77777777" w:rsidR="00B70235" w:rsidRPr="009717CB" w:rsidRDefault="00B70235" w:rsidP="00B70235">
      <w:pPr>
        <w:tabs>
          <w:tab w:val="left" w:pos="1024"/>
        </w:tabs>
        <w:ind w:firstLine="709"/>
        <w:jc w:val="both"/>
        <w:rPr>
          <w:b/>
        </w:rPr>
      </w:pPr>
    </w:p>
    <w:p w14:paraId="64654025" w14:textId="3B434F5D" w:rsidR="00B70235" w:rsidRDefault="00B70235" w:rsidP="006639FC">
      <w:pPr>
        <w:keepNext/>
        <w:keepLines/>
        <w:spacing w:after="31" w:line="230" w:lineRule="exact"/>
        <w:jc w:val="center"/>
      </w:pPr>
      <w:bookmarkStart w:id="117" w:name="bookmark5"/>
      <w:r w:rsidRPr="009717CB">
        <w:rPr>
          <w:lang w:val="en-US"/>
        </w:rPr>
        <w:t>II</w:t>
      </w:r>
      <w:r w:rsidRPr="009717CB">
        <w:t>. Срок договора</w:t>
      </w:r>
      <w:bookmarkEnd w:id="117"/>
    </w:p>
    <w:p w14:paraId="20487210" w14:textId="77777777" w:rsidR="00880B21" w:rsidRPr="006639FC" w:rsidRDefault="00880B21" w:rsidP="006639FC">
      <w:pPr>
        <w:keepNext/>
        <w:keepLines/>
        <w:spacing w:after="31" w:line="230" w:lineRule="exact"/>
        <w:jc w:val="center"/>
      </w:pPr>
    </w:p>
    <w:p w14:paraId="1B5AC880" w14:textId="77777777" w:rsidR="00B70235" w:rsidRPr="009717CB" w:rsidRDefault="00B70235" w:rsidP="00B7023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18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04CA900D" w14:textId="77777777" w:rsidR="00B70235" w:rsidRPr="009717CB" w:rsidRDefault="00B70235" w:rsidP="00B7023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A04E304" w14:textId="77777777" w:rsidR="00B70235" w:rsidRPr="009717CB" w:rsidRDefault="00B70235" w:rsidP="00B7023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5885F54E" w14:textId="77777777" w:rsidR="00B70235" w:rsidRPr="009717CB" w:rsidRDefault="00B70235" w:rsidP="00B70235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26209DE9" w14:textId="77777777" w:rsidR="00B70235" w:rsidRPr="009717CB" w:rsidRDefault="00B70235" w:rsidP="00B70235">
      <w:pPr>
        <w:keepNext/>
        <w:keepLines/>
        <w:spacing w:after="80" w:line="230" w:lineRule="exact"/>
        <w:ind w:left="3160" w:firstLine="709"/>
        <w:rPr>
          <w:b/>
        </w:rPr>
      </w:pPr>
    </w:p>
    <w:p w14:paraId="347874DF" w14:textId="7E01553D" w:rsidR="00B70235" w:rsidRDefault="00B70235" w:rsidP="006639FC">
      <w:pPr>
        <w:keepNext/>
        <w:keepLines/>
        <w:spacing w:after="80" w:line="230" w:lineRule="exact"/>
        <w:jc w:val="center"/>
      </w:pPr>
      <w:r w:rsidRPr="009717CB">
        <w:t>III. Арендная плата</w:t>
      </w:r>
    </w:p>
    <w:p w14:paraId="142FEF09" w14:textId="77777777" w:rsidR="00880B21" w:rsidRPr="006639FC" w:rsidRDefault="00880B21" w:rsidP="006639FC">
      <w:pPr>
        <w:keepNext/>
        <w:keepLines/>
        <w:spacing w:after="80" w:line="230" w:lineRule="exact"/>
        <w:jc w:val="center"/>
      </w:pPr>
    </w:p>
    <w:p w14:paraId="0C286E2D" w14:textId="77777777" w:rsidR="00B70235" w:rsidRPr="009717CB" w:rsidRDefault="00B70235" w:rsidP="00B70235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06175BB0" w14:textId="77777777" w:rsidR="00B70235" w:rsidRPr="009717CB" w:rsidRDefault="00B70235" w:rsidP="00B70235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49253046" w14:textId="77777777" w:rsidR="00B70235" w:rsidRDefault="00B70235" w:rsidP="00B70235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lastRenderedPageBreak/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32B9D641" w14:textId="77777777" w:rsidR="00B70235" w:rsidRPr="009717CB" w:rsidRDefault="00B70235" w:rsidP="00B70235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1E5D59E0" w14:textId="022821EF" w:rsidR="00B70235" w:rsidRPr="009717CB" w:rsidRDefault="00B70235" w:rsidP="00B70235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="006639FC">
        <w:t>не позднее 10 числа</w:t>
      </w:r>
      <w:r w:rsidRPr="009717CB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E4DAD2E" w14:textId="77777777" w:rsidR="00B70235" w:rsidRPr="009717CB" w:rsidRDefault="00B70235" w:rsidP="00B70235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04F9B081" w14:textId="77777777" w:rsidR="00B70235" w:rsidRPr="009717CB" w:rsidRDefault="00B70235" w:rsidP="00B70235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79F502D3" w14:textId="77777777" w:rsidR="00B70235" w:rsidRDefault="00B70235" w:rsidP="00B70235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477A612C" w14:textId="77777777" w:rsidR="00B70235" w:rsidRPr="009717CB" w:rsidRDefault="00B70235" w:rsidP="00B70235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CEEAD07" w14:textId="77777777" w:rsidR="00B70235" w:rsidRPr="009717CB" w:rsidRDefault="00B70235" w:rsidP="00B70235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2B70A96E" w14:textId="77777777" w:rsidR="00B70235" w:rsidRPr="009717CB" w:rsidRDefault="00B70235" w:rsidP="00B70235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C20AA2B" w14:textId="77777777" w:rsidR="00B70235" w:rsidRPr="009717CB" w:rsidRDefault="00B70235" w:rsidP="00B70235">
      <w:pPr>
        <w:keepNext/>
        <w:keepLines/>
        <w:ind w:firstLine="709"/>
        <w:rPr>
          <w:b/>
        </w:rPr>
      </w:pPr>
    </w:p>
    <w:p w14:paraId="5F2946A1" w14:textId="3F70EE17" w:rsidR="006639FC" w:rsidRDefault="00B70235" w:rsidP="006639FC">
      <w:pPr>
        <w:keepNext/>
        <w:keepLines/>
        <w:jc w:val="center"/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18"/>
    </w:p>
    <w:p w14:paraId="6A6AB9A7" w14:textId="77777777" w:rsidR="00880B21" w:rsidRPr="006639FC" w:rsidRDefault="00880B21" w:rsidP="006639FC">
      <w:pPr>
        <w:keepNext/>
        <w:keepLines/>
        <w:jc w:val="center"/>
      </w:pPr>
    </w:p>
    <w:p w14:paraId="5453BD1A" w14:textId="77777777" w:rsidR="00B70235" w:rsidRPr="009717CB" w:rsidRDefault="00B70235" w:rsidP="00B7023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9" w:name="bookmark7"/>
      <w:r w:rsidRPr="009717CB">
        <w:t>4.1. Арендодатель имеет право:</w:t>
      </w:r>
      <w:bookmarkEnd w:id="119"/>
    </w:p>
    <w:p w14:paraId="2B8A7C97" w14:textId="77777777" w:rsidR="00B70235" w:rsidRPr="009717CB" w:rsidRDefault="00B70235" w:rsidP="00B70235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7ADA8724" w14:textId="77777777" w:rsidR="00B70235" w:rsidRPr="009717CB" w:rsidRDefault="00B70235" w:rsidP="00D314CF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2C7F6B90" w14:textId="77777777" w:rsidR="00B70235" w:rsidRPr="009717CB" w:rsidRDefault="00B70235" w:rsidP="00D314CF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2F4E33FA" w14:textId="77777777" w:rsidR="00B70235" w:rsidRPr="009717CB" w:rsidRDefault="00B70235" w:rsidP="00D314CF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662CCE4B" w14:textId="77777777" w:rsidR="00B70235" w:rsidRPr="009717CB" w:rsidRDefault="00B70235" w:rsidP="00D314CF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5FF2F03B" w14:textId="77777777" w:rsidR="00B70235" w:rsidRPr="009717CB" w:rsidRDefault="00B70235" w:rsidP="00D314CF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05F6F13C" w14:textId="77777777" w:rsidR="00B70235" w:rsidRDefault="00B70235" w:rsidP="00D314CF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6D91508D" w14:textId="2736CAFC" w:rsidR="00B70235" w:rsidRPr="009976A1" w:rsidRDefault="00B70235" w:rsidP="00D314CF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переуступки Арендатором прав и обязанностей по настоящему договору;</w:t>
      </w:r>
    </w:p>
    <w:p w14:paraId="7ACC358B" w14:textId="77777777" w:rsidR="00B70235" w:rsidRDefault="00B70235" w:rsidP="00D314CF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072F0D4F" w14:textId="294DAB74" w:rsidR="00B70235" w:rsidRPr="009976A1" w:rsidRDefault="00B70235" w:rsidP="00D314CF">
      <w:pPr>
        <w:numPr>
          <w:ilvl w:val="0"/>
          <w:numId w:val="4"/>
        </w:numPr>
        <w:tabs>
          <w:tab w:val="left" w:pos="851"/>
        </w:tabs>
        <w:suppressAutoHyphens w:val="0"/>
        <w:ind w:left="0" w:firstLine="709"/>
        <w:jc w:val="both"/>
      </w:pP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331E5442" w14:textId="77777777" w:rsidR="00B70235" w:rsidRPr="009717CB" w:rsidRDefault="00B70235" w:rsidP="00B70235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2D934989" w14:textId="77777777" w:rsidR="00B70235" w:rsidRPr="009717CB" w:rsidRDefault="00B70235" w:rsidP="00B70235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0678D348" w14:textId="77777777" w:rsidR="00B70235" w:rsidRPr="009717CB" w:rsidRDefault="00B70235" w:rsidP="00B70235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644E21B5" w14:textId="77777777" w:rsidR="00B70235" w:rsidRPr="009717CB" w:rsidRDefault="00B70235" w:rsidP="00B70235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24701192" w14:textId="77777777" w:rsidR="00B70235" w:rsidRDefault="00B70235" w:rsidP="00B70235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0" w:name="bookmark8"/>
    </w:p>
    <w:p w14:paraId="7A5EC854" w14:textId="77777777" w:rsidR="00B70235" w:rsidRDefault="00B70235" w:rsidP="00B70235">
      <w:pPr>
        <w:ind w:firstLine="709"/>
        <w:jc w:val="both"/>
      </w:pPr>
      <w:r w:rsidRPr="009717CB">
        <w:lastRenderedPageBreak/>
        <w:t>4.2. Арендодатель обязан:</w:t>
      </w:r>
      <w:bookmarkEnd w:id="120"/>
    </w:p>
    <w:p w14:paraId="21384ADC" w14:textId="77777777" w:rsidR="00B70235" w:rsidRDefault="00B70235" w:rsidP="00B70235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079C95A5" w14:textId="77777777" w:rsidR="00B70235" w:rsidRDefault="00B70235" w:rsidP="00B70235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1D258581" w14:textId="77777777" w:rsidR="00B70235" w:rsidRPr="009717CB" w:rsidRDefault="00B70235" w:rsidP="00B70235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437F5FEF" w14:textId="77777777" w:rsidR="00B70235" w:rsidRPr="009717CB" w:rsidRDefault="00B70235" w:rsidP="00B70235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1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89024E6" w14:textId="77777777" w:rsidR="00B70235" w:rsidRPr="009717CB" w:rsidRDefault="00B70235" w:rsidP="00B70235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21"/>
    </w:p>
    <w:p w14:paraId="1CE45390" w14:textId="77777777" w:rsidR="00B70235" w:rsidRPr="009717CB" w:rsidRDefault="00B70235" w:rsidP="00B70235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E668424" w14:textId="77777777" w:rsidR="00B70235" w:rsidRPr="009717CB" w:rsidRDefault="00B70235" w:rsidP="00B70235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DE84832" w14:textId="77777777" w:rsidR="00B70235" w:rsidRPr="009717CB" w:rsidRDefault="00B70235" w:rsidP="00B70235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2" w:name="bookmark10"/>
      <w:r w:rsidRPr="009717CB">
        <w:t>4.4. Арендатор обязан:</w:t>
      </w:r>
      <w:bookmarkEnd w:id="122"/>
    </w:p>
    <w:p w14:paraId="13268E64" w14:textId="77777777" w:rsidR="00B70235" w:rsidRPr="009717CB" w:rsidRDefault="00B70235" w:rsidP="00B70235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49315F34" w14:textId="77777777" w:rsidR="00B70235" w:rsidRPr="009717CB" w:rsidRDefault="00B70235" w:rsidP="00B70235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61E35AC" w14:textId="77777777" w:rsidR="00B70235" w:rsidRPr="009717CB" w:rsidRDefault="00B70235" w:rsidP="00B70235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FFDAA8D" w14:textId="77777777" w:rsidR="00B70235" w:rsidRPr="009717CB" w:rsidRDefault="00B70235" w:rsidP="00B70235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184BD5C" w14:textId="77777777" w:rsidR="00B70235" w:rsidRPr="009717CB" w:rsidRDefault="00B70235" w:rsidP="00B70235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6C615FF7" w14:textId="77777777" w:rsidR="00B70235" w:rsidRPr="009717CB" w:rsidRDefault="00B70235" w:rsidP="00B70235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6EAB75FF" w14:textId="77777777" w:rsidR="00B70235" w:rsidRPr="009717CB" w:rsidRDefault="00B70235" w:rsidP="00B70235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2DAADCC" w14:textId="77777777" w:rsidR="00B70235" w:rsidRPr="009717CB" w:rsidRDefault="00B70235" w:rsidP="00B70235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5A4A562E" w14:textId="77777777" w:rsidR="00B70235" w:rsidRPr="009717CB" w:rsidRDefault="00B70235" w:rsidP="00B70235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70D91234" w14:textId="77777777" w:rsidR="00B70235" w:rsidRPr="009717CB" w:rsidRDefault="00B70235" w:rsidP="00B70235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29C3985" w14:textId="77777777" w:rsidR="00B70235" w:rsidRPr="009717CB" w:rsidRDefault="00B70235" w:rsidP="00B70235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E577B0F" w14:textId="4A08CE82" w:rsidR="00B70235" w:rsidRDefault="00B70235" w:rsidP="00B70235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4AD20B30" w14:textId="106A4737" w:rsidR="00880B21" w:rsidRPr="00880B21" w:rsidRDefault="006639FC" w:rsidP="00880B21">
      <w:pPr>
        <w:tabs>
          <w:tab w:val="left" w:pos="1024"/>
        </w:tabs>
        <w:ind w:firstLine="709"/>
        <w:jc w:val="both"/>
      </w:pPr>
      <w:r w:rsidRPr="00977051">
        <w:rPr>
          <w:color w:val="000000" w:themeColor="text1"/>
        </w:rPr>
        <w:t>4.4.13</w:t>
      </w:r>
      <w:r>
        <w:t xml:space="preserve">. </w:t>
      </w:r>
      <w:r w:rsidRPr="00B70235">
        <w:t>Использовать Земельный участок в соответствии с требованиями</w:t>
      </w:r>
    </w:p>
    <w:p w14:paraId="77041750" w14:textId="77777777" w:rsidR="00880B21" w:rsidRPr="00880B21" w:rsidRDefault="00880B21" w:rsidP="00880B21">
      <w:pPr>
        <w:tabs>
          <w:tab w:val="left" w:pos="1024"/>
        </w:tabs>
        <w:ind w:firstLine="709"/>
        <w:jc w:val="both"/>
      </w:pPr>
      <w:r w:rsidRPr="00880B21">
        <w:t>- Воздушного кодекса Российской Федерации;</w:t>
      </w:r>
    </w:p>
    <w:p w14:paraId="72FF40F6" w14:textId="4F58759F" w:rsidR="00880B21" w:rsidRPr="00880B21" w:rsidRDefault="00880B21" w:rsidP="00880B21">
      <w:pPr>
        <w:tabs>
          <w:tab w:val="left" w:pos="1024"/>
        </w:tabs>
        <w:ind w:firstLine="709"/>
        <w:jc w:val="both"/>
      </w:pPr>
      <w:r w:rsidRPr="00880B21">
        <w:lastRenderedPageBreak/>
        <w:t>-</w:t>
      </w:r>
      <w:r>
        <w:t> </w:t>
      </w:r>
      <w:r w:rsidRPr="00880B21">
        <w:t xml:space="preserve">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</w:t>
      </w:r>
      <w:r>
        <w:br/>
      </w:r>
      <w:r w:rsidRPr="00880B21">
        <w:t>и использования приаэродромной территории и</w:t>
      </w:r>
      <w:r w:rsidR="002E7F2C">
        <w:t xml:space="preserve"> санитарно-защитной зоны».</w:t>
      </w:r>
    </w:p>
    <w:p w14:paraId="0D18BCD4" w14:textId="3C912741" w:rsidR="00B70235" w:rsidRDefault="006639FC" w:rsidP="00880B21">
      <w:pPr>
        <w:tabs>
          <w:tab w:val="left" w:pos="1024"/>
        </w:tabs>
        <w:ind w:firstLine="709"/>
        <w:jc w:val="both"/>
      </w:pPr>
      <w:r>
        <w:t>4.4.14. </w:t>
      </w:r>
      <w:r w:rsidRPr="00B70235">
        <w:t xml:space="preserve">Согласовать размещение объекта капитального строительства в соответствии </w:t>
      </w:r>
      <w:r w:rsidR="00880B21">
        <w:br/>
      </w:r>
      <w:r w:rsidRPr="00B70235">
        <w:t>с действующим законодательством.</w:t>
      </w:r>
      <w:bookmarkStart w:id="123" w:name="bookmark11"/>
    </w:p>
    <w:p w14:paraId="3732CDE1" w14:textId="472C7C83" w:rsidR="006639FC" w:rsidRDefault="00B70235" w:rsidP="006639FC">
      <w:pPr>
        <w:tabs>
          <w:tab w:val="left" w:pos="1332"/>
        </w:tabs>
        <w:jc w:val="center"/>
      </w:pPr>
      <w:r w:rsidRPr="009717CB">
        <w:t>V. Ответственность сторон</w:t>
      </w:r>
      <w:bookmarkEnd w:id="123"/>
    </w:p>
    <w:p w14:paraId="10B1936C" w14:textId="77777777" w:rsidR="00880B21" w:rsidRPr="009717CB" w:rsidRDefault="00880B21" w:rsidP="006639FC">
      <w:pPr>
        <w:tabs>
          <w:tab w:val="left" w:pos="1332"/>
        </w:tabs>
        <w:jc w:val="center"/>
      </w:pPr>
    </w:p>
    <w:p w14:paraId="634927B4" w14:textId="77777777" w:rsidR="00B70235" w:rsidRPr="009717CB" w:rsidRDefault="00B70235" w:rsidP="00B70235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08850607" w14:textId="77777777" w:rsidR="00B70235" w:rsidRPr="009717CB" w:rsidRDefault="00B70235" w:rsidP="00B70235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244E1A7" w14:textId="77777777" w:rsidR="00B70235" w:rsidRPr="009717CB" w:rsidRDefault="00B70235" w:rsidP="00B70235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5791BCD3" w14:textId="77777777" w:rsidR="00B70235" w:rsidRPr="009717CB" w:rsidRDefault="00B70235" w:rsidP="00B70235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0D05DFEB" w14:textId="77777777" w:rsidR="00B70235" w:rsidRPr="009717CB" w:rsidRDefault="00B70235" w:rsidP="00B70235">
      <w:pPr>
        <w:keepNext/>
        <w:keepLines/>
        <w:ind w:firstLine="709"/>
        <w:jc w:val="center"/>
        <w:rPr>
          <w:rStyle w:val="53"/>
          <w:b w:val="0"/>
        </w:rPr>
      </w:pPr>
      <w:bookmarkStart w:id="124" w:name="bookmark12"/>
    </w:p>
    <w:p w14:paraId="0737A992" w14:textId="2CCB9244" w:rsidR="006639FC" w:rsidRDefault="00B70235" w:rsidP="006639FC">
      <w:pPr>
        <w:keepNext/>
        <w:keepLines/>
        <w:ind w:firstLine="709"/>
        <w:jc w:val="center"/>
        <w:rPr>
          <w:rStyle w:val="53"/>
          <w:b w:val="0"/>
        </w:rPr>
      </w:pPr>
      <w:r w:rsidRPr="006639FC">
        <w:rPr>
          <w:rStyle w:val="53"/>
          <w:b w:val="0"/>
        </w:rPr>
        <w:t>V</w:t>
      </w:r>
      <w:r w:rsidRPr="006639FC">
        <w:rPr>
          <w:rStyle w:val="53"/>
          <w:b w:val="0"/>
          <w:lang w:val="en-US"/>
        </w:rPr>
        <w:t>I</w:t>
      </w:r>
      <w:r w:rsidRPr="006639FC">
        <w:rPr>
          <w:rStyle w:val="53"/>
          <w:b w:val="0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</w:t>
      </w:r>
      <w:r w:rsidRPr="006639FC">
        <w:rPr>
          <w:rStyle w:val="53"/>
          <w:b w:val="0"/>
        </w:rPr>
        <w:t>споров</w:t>
      </w:r>
      <w:bookmarkEnd w:id="124"/>
    </w:p>
    <w:p w14:paraId="18B713DF" w14:textId="77777777" w:rsidR="00880B21" w:rsidRPr="009717CB" w:rsidRDefault="00880B21" w:rsidP="006639FC">
      <w:pPr>
        <w:keepNext/>
        <w:keepLines/>
        <w:ind w:firstLine="709"/>
        <w:jc w:val="center"/>
        <w:rPr>
          <w:rStyle w:val="53"/>
          <w:b w:val="0"/>
        </w:rPr>
      </w:pPr>
    </w:p>
    <w:p w14:paraId="0A1A3DCA" w14:textId="77777777" w:rsidR="00B70235" w:rsidRPr="009717CB" w:rsidRDefault="00B70235" w:rsidP="00B70235">
      <w:pPr>
        <w:autoSpaceDE w:val="0"/>
        <w:autoSpaceDN w:val="0"/>
        <w:adjustRightInd w:val="0"/>
        <w:ind w:firstLine="709"/>
        <w:jc w:val="both"/>
      </w:pPr>
      <w:bookmarkStart w:id="125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2BC12C46" w14:textId="77777777" w:rsidR="00B70235" w:rsidRPr="009717CB" w:rsidRDefault="00B70235" w:rsidP="00B70235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2CCC549E" w14:textId="77777777" w:rsidR="00B70235" w:rsidRPr="009717CB" w:rsidRDefault="00B70235" w:rsidP="00B70235">
      <w:pPr>
        <w:autoSpaceDE w:val="0"/>
        <w:autoSpaceDN w:val="0"/>
        <w:adjustRightInd w:val="0"/>
        <w:ind w:firstLine="709"/>
        <w:jc w:val="both"/>
      </w:pPr>
    </w:p>
    <w:p w14:paraId="35D70D69" w14:textId="6C1DA661" w:rsidR="00B70235" w:rsidRDefault="00B70235" w:rsidP="006639FC">
      <w:pPr>
        <w:keepNext/>
        <w:keepLines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25"/>
    </w:p>
    <w:p w14:paraId="4884D378" w14:textId="77777777" w:rsidR="00880B21" w:rsidRPr="009717CB" w:rsidRDefault="00880B21" w:rsidP="006639FC">
      <w:pPr>
        <w:keepNext/>
        <w:keepLines/>
        <w:jc w:val="center"/>
      </w:pPr>
    </w:p>
    <w:p w14:paraId="162A5116" w14:textId="77777777" w:rsidR="00B70235" w:rsidRPr="009717CB" w:rsidRDefault="00B70235" w:rsidP="00B70235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0756798" w14:textId="77777777" w:rsidR="00B70235" w:rsidRDefault="00B70235" w:rsidP="00B70235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631431AC" w14:textId="77777777" w:rsidR="00B70235" w:rsidRPr="009976A1" w:rsidRDefault="00B70235" w:rsidP="00B70235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18C26C47" w14:textId="77777777" w:rsidR="00B70235" w:rsidRPr="009717CB" w:rsidRDefault="00B70235" w:rsidP="00B70235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75C09CA2" w14:textId="77777777" w:rsidR="00B70235" w:rsidRPr="009717CB" w:rsidRDefault="00B70235" w:rsidP="00B70235">
      <w:pPr>
        <w:tabs>
          <w:tab w:val="left" w:pos="1055"/>
        </w:tabs>
        <w:ind w:firstLine="709"/>
        <w:rPr>
          <w:i/>
        </w:rPr>
      </w:pPr>
    </w:p>
    <w:p w14:paraId="7D99778F" w14:textId="7A53D7B8" w:rsidR="006639FC" w:rsidRDefault="00B70235" w:rsidP="006639FC">
      <w:pPr>
        <w:keepNext/>
        <w:keepLines/>
        <w:jc w:val="center"/>
      </w:pPr>
      <w:bookmarkStart w:id="126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26"/>
    </w:p>
    <w:p w14:paraId="7D87A640" w14:textId="77777777" w:rsidR="00880B21" w:rsidRPr="009717CB" w:rsidRDefault="00880B21" w:rsidP="006639FC">
      <w:pPr>
        <w:keepNext/>
        <w:keepLines/>
        <w:jc w:val="center"/>
      </w:pPr>
    </w:p>
    <w:p w14:paraId="089ED376" w14:textId="77777777" w:rsidR="00B70235" w:rsidRPr="009717CB" w:rsidRDefault="00B70235" w:rsidP="00B70235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0230D3D" w14:textId="77777777" w:rsidR="00B70235" w:rsidRPr="009717CB" w:rsidRDefault="00B70235" w:rsidP="00B70235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6BBFBFEA" w14:textId="77777777" w:rsidR="00B70235" w:rsidRPr="009717CB" w:rsidRDefault="00B70235" w:rsidP="00B70235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6325D48" w14:textId="77777777" w:rsidR="00B70235" w:rsidRPr="009717CB" w:rsidRDefault="00B70235" w:rsidP="00B70235">
      <w:pPr>
        <w:ind w:firstLine="709"/>
        <w:jc w:val="both"/>
        <w:rPr>
          <w:i/>
        </w:rPr>
      </w:pPr>
      <w:r w:rsidRPr="009717CB">
        <w:t xml:space="preserve"> </w:t>
      </w:r>
    </w:p>
    <w:p w14:paraId="453174F0" w14:textId="0D98CCA6" w:rsidR="00B70235" w:rsidRDefault="00B70235" w:rsidP="00B70235">
      <w:pPr>
        <w:jc w:val="center"/>
        <w:rPr>
          <w:rStyle w:val="afff8"/>
          <w:b w:val="0"/>
        </w:rPr>
      </w:pPr>
      <w:r w:rsidRPr="006639FC">
        <w:rPr>
          <w:rStyle w:val="afff8"/>
          <w:b w:val="0"/>
          <w:lang w:val="en-US"/>
        </w:rPr>
        <w:t>IX</w:t>
      </w:r>
      <w:r w:rsidRPr="006639FC">
        <w:rPr>
          <w:rStyle w:val="afff8"/>
          <w:b w:val="0"/>
        </w:rPr>
        <w:t xml:space="preserve">. Приложения </w:t>
      </w:r>
    </w:p>
    <w:p w14:paraId="39EFA597" w14:textId="77777777" w:rsidR="00880B21" w:rsidRPr="006639FC" w:rsidRDefault="00880B21" w:rsidP="00B70235">
      <w:pPr>
        <w:jc w:val="center"/>
        <w:rPr>
          <w:rStyle w:val="afff8"/>
          <w:b w:val="0"/>
        </w:rPr>
      </w:pPr>
    </w:p>
    <w:p w14:paraId="155FF69A" w14:textId="77777777" w:rsidR="00B70235" w:rsidRPr="009717CB" w:rsidRDefault="00B70235" w:rsidP="00B70235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1D843C80" w14:textId="77777777" w:rsidR="00B70235" w:rsidRPr="009717CB" w:rsidRDefault="00B70235" w:rsidP="00D314CF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7511CA12" w14:textId="77777777" w:rsidR="00B70235" w:rsidRPr="009717CB" w:rsidRDefault="00B70235" w:rsidP="00D314CF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0FD15F90" w14:textId="1DAEC00A" w:rsidR="006639FC" w:rsidRPr="009717CB" w:rsidRDefault="00B70235" w:rsidP="00D314CF">
      <w:pPr>
        <w:numPr>
          <w:ilvl w:val="0"/>
          <w:numId w:val="3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614B4D64" w14:textId="77777777" w:rsidR="00B70235" w:rsidRPr="009717CB" w:rsidRDefault="00B70235" w:rsidP="00B70235">
      <w:pPr>
        <w:tabs>
          <w:tab w:val="left" w:pos="358"/>
        </w:tabs>
        <w:jc w:val="center"/>
      </w:pPr>
      <w:r w:rsidRPr="009717CB">
        <w:rPr>
          <w:lang w:val="en-US"/>
        </w:rPr>
        <w:lastRenderedPageBreak/>
        <w:t>X</w:t>
      </w:r>
      <w:r w:rsidRPr="009717CB">
        <w:t>. Адреса, реквизиты и подписи Сторон</w:t>
      </w:r>
    </w:p>
    <w:p w14:paraId="20E4D311" w14:textId="77777777" w:rsidR="00B70235" w:rsidRPr="009717CB" w:rsidRDefault="00B70235" w:rsidP="00B70235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70235" w:rsidRPr="009717CB" w14:paraId="6BB8C0DD" w14:textId="77777777" w:rsidTr="00A846F6">
        <w:tc>
          <w:tcPr>
            <w:tcW w:w="4503" w:type="dxa"/>
          </w:tcPr>
          <w:p w14:paraId="0581EF92" w14:textId="77777777" w:rsidR="00B70235" w:rsidRPr="009717CB" w:rsidRDefault="00B70235" w:rsidP="00A846F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64D076F3" w14:textId="77777777" w:rsidR="00B70235" w:rsidRPr="009717CB" w:rsidRDefault="00B70235" w:rsidP="00A846F6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2C7029FC" w14:textId="77777777" w:rsidR="00B70235" w:rsidRPr="009717CB" w:rsidRDefault="00B70235" w:rsidP="00A846F6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66077CFD" w14:textId="77777777" w:rsidR="00B70235" w:rsidRPr="009717CB" w:rsidRDefault="00B70235" w:rsidP="00A846F6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4852EAF3" w14:textId="77777777" w:rsidR="00B70235" w:rsidRPr="009717CB" w:rsidRDefault="00B70235" w:rsidP="00A846F6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300C3B7A" w14:textId="77777777" w:rsidR="00B70235" w:rsidRPr="009717CB" w:rsidRDefault="00B70235" w:rsidP="00A846F6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605290EF" w14:textId="77777777" w:rsidR="00B70235" w:rsidRPr="009717CB" w:rsidRDefault="00B70235" w:rsidP="00A846F6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5A8F03F4" w14:textId="77777777" w:rsidR="00B70235" w:rsidRPr="009717CB" w:rsidRDefault="00B70235" w:rsidP="00A846F6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3B978D65" w14:textId="77777777" w:rsidR="00B70235" w:rsidRPr="009717CB" w:rsidRDefault="00B70235" w:rsidP="00A846F6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401828CB" w14:textId="77777777" w:rsidR="00B70235" w:rsidRPr="009717CB" w:rsidRDefault="00B70235" w:rsidP="00A846F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79E1CA0F" w14:textId="77777777" w:rsidR="00B70235" w:rsidRPr="009717CB" w:rsidRDefault="00B70235" w:rsidP="00A846F6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6611AB3E" w14:textId="77777777" w:rsidR="00B70235" w:rsidRPr="009717CB" w:rsidRDefault="00B70235" w:rsidP="00A846F6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4EE344DC" w14:textId="77777777" w:rsidR="00B70235" w:rsidRPr="009717CB" w:rsidRDefault="00B70235" w:rsidP="00A846F6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7FD595DE" w14:textId="77777777" w:rsidR="00B70235" w:rsidRPr="009717CB" w:rsidRDefault="00B70235" w:rsidP="00A846F6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3FE35FB5" w14:textId="77777777" w:rsidR="00B70235" w:rsidRPr="009717CB" w:rsidRDefault="00B70235" w:rsidP="00A846F6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10DB788D" w14:textId="77777777" w:rsidR="00B70235" w:rsidRPr="009717CB" w:rsidRDefault="00B70235" w:rsidP="00A846F6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4EAC6BE0" w14:textId="77777777" w:rsidR="00B70235" w:rsidRPr="009717CB" w:rsidRDefault="00B70235" w:rsidP="00A846F6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47B3421F" w14:textId="77777777" w:rsidR="00B70235" w:rsidRPr="009717CB" w:rsidRDefault="00B70235" w:rsidP="00A846F6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42FC7F9F" w14:textId="77777777" w:rsidR="00B70235" w:rsidRPr="009717CB" w:rsidRDefault="00B70235" w:rsidP="00A846F6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29CBD0C7" w14:textId="77777777" w:rsidR="00B70235" w:rsidRDefault="00B70235" w:rsidP="00B70235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0B152AC1" w14:textId="77777777" w:rsidR="00B70235" w:rsidRPr="00BF23F0" w:rsidRDefault="00B70235" w:rsidP="00B70235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4615D407" w14:textId="77777777" w:rsidR="00B70235" w:rsidRPr="00BF23F0" w:rsidRDefault="00B70235" w:rsidP="00B70235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4E73E6EF" w14:textId="77777777" w:rsidR="00B70235" w:rsidRPr="00BF23F0" w:rsidRDefault="00B70235" w:rsidP="00B70235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4F6F4939" w14:textId="77777777" w:rsidR="00B70235" w:rsidRPr="00BF23F0" w:rsidRDefault="00B70235" w:rsidP="00B70235">
      <w:pPr>
        <w:tabs>
          <w:tab w:val="left" w:pos="681"/>
        </w:tabs>
        <w:spacing w:line="270" w:lineRule="exact"/>
        <w:ind w:left="500" w:right="100"/>
        <w:jc w:val="both"/>
      </w:pPr>
    </w:p>
    <w:p w14:paraId="7B58E6D8" w14:textId="77777777" w:rsidR="00B70235" w:rsidRPr="00BF23F0" w:rsidRDefault="00B70235" w:rsidP="00B70235">
      <w:pPr>
        <w:tabs>
          <w:tab w:val="left" w:pos="681"/>
        </w:tabs>
        <w:spacing w:line="270" w:lineRule="exact"/>
        <w:ind w:left="500" w:right="100"/>
        <w:jc w:val="both"/>
      </w:pPr>
    </w:p>
    <w:p w14:paraId="1C9CF630" w14:textId="77777777" w:rsidR="00B70235" w:rsidRPr="00BF23F0" w:rsidRDefault="00B70235" w:rsidP="00B70235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B70235" w:rsidRPr="00BF23F0" w14:paraId="19564019" w14:textId="77777777" w:rsidTr="00A846F6">
        <w:tc>
          <w:tcPr>
            <w:tcW w:w="594" w:type="dxa"/>
          </w:tcPr>
          <w:p w14:paraId="4C9D63E2" w14:textId="77777777" w:rsidR="00B70235" w:rsidRPr="00BF23F0" w:rsidRDefault="00B70235" w:rsidP="00A846F6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4D0DA3C7" w14:textId="77777777" w:rsidR="00B70235" w:rsidRPr="00BF23F0" w:rsidRDefault="00B70235" w:rsidP="00A846F6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1F50D87F" w14:textId="77777777" w:rsidR="00B70235" w:rsidRPr="00BF23F0" w:rsidRDefault="00B70235" w:rsidP="00A846F6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7B8E3362" w14:textId="77777777" w:rsidR="00B70235" w:rsidRPr="00BF23F0" w:rsidRDefault="00B70235" w:rsidP="00A846F6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B70235" w:rsidRPr="00BF23F0" w14:paraId="4899397C" w14:textId="77777777" w:rsidTr="00A846F6">
        <w:tc>
          <w:tcPr>
            <w:tcW w:w="594" w:type="dxa"/>
          </w:tcPr>
          <w:p w14:paraId="1CE5BE8C" w14:textId="77777777" w:rsidR="00B70235" w:rsidRPr="00BF23F0" w:rsidRDefault="00B70235" w:rsidP="00A846F6">
            <w:pPr>
              <w:spacing w:after="66"/>
            </w:pPr>
          </w:p>
        </w:tc>
        <w:tc>
          <w:tcPr>
            <w:tcW w:w="977" w:type="dxa"/>
          </w:tcPr>
          <w:p w14:paraId="34CBD4EE" w14:textId="77777777" w:rsidR="00B70235" w:rsidRPr="00BF23F0" w:rsidRDefault="00B70235" w:rsidP="00A846F6">
            <w:pPr>
              <w:spacing w:after="66"/>
            </w:pPr>
          </w:p>
        </w:tc>
        <w:tc>
          <w:tcPr>
            <w:tcW w:w="3365" w:type="dxa"/>
          </w:tcPr>
          <w:p w14:paraId="0AB480A9" w14:textId="77777777" w:rsidR="00B70235" w:rsidRPr="00BF23F0" w:rsidRDefault="00B70235" w:rsidP="00A846F6">
            <w:pPr>
              <w:spacing w:after="66"/>
            </w:pPr>
          </w:p>
        </w:tc>
        <w:tc>
          <w:tcPr>
            <w:tcW w:w="1421" w:type="dxa"/>
          </w:tcPr>
          <w:p w14:paraId="49B890D6" w14:textId="77777777" w:rsidR="00B70235" w:rsidRPr="00BF23F0" w:rsidRDefault="00B70235" w:rsidP="00A846F6">
            <w:pPr>
              <w:spacing w:after="66"/>
            </w:pPr>
          </w:p>
        </w:tc>
      </w:tr>
    </w:tbl>
    <w:p w14:paraId="393F186C" w14:textId="77777777" w:rsidR="00B70235" w:rsidRPr="00BF23F0" w:rsidRDefault="00B70235" w:rsidP="00B70235">
      <w:pPr>
        <w:spacing w:after="66"/>
        <w:ind w:left="220"/>
      </w:pPr>
    </w:p>
    <w:p w14:paraId="4498C0EC" w14:textId="77777777" w:rsidR="00B70235" w:rsidRPr="00BF23F0" w:rsidRDefault="00B70235" w:rsidP="00B70235">
      <w:pPr>
        <w:spacing w:after="66"/>
        <w:ind w:left="220"/>
      </w:pPr>
    </w:p>
    <w:p w14:paraId="332E07D5" w14:textId="77777777" w:rsidR="00B70235" w:rsidRPr="00BF23F0" w:rsidRDefault="00B70235" w:rsidP="00B70235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07EF5804" w14:textId="77777777" w:rsidR="00B70235" w:rsidRPr="00BF23F0" w:rsidRDefault="00B70235" w:rsidP="00B70235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B70235" w:rsidRPr="00BF23F0" w14:paraId="09AE21C9" w14:textId="77777777" w:rsidTr="00A846F6">
        <w:tc>
          <w:tcPr>
            <w:tcW w:w="2552" w:type="dxa"/>
          </w:tcPr>
          <w:p w14:paraId="04103892" w14:textId="77777777" w:rsidR="00B70235" w:rsidRPr="00BF23F0" w:rsidRDefault="00B70235" w:rsidP="00A846F6">
            <w:pPr>
              <w:spacing w:after="66"/>
            </w:pPr>
          </w:p>
        </w:tc>
        <w:tc>
          <w:tcPr>
            <w:tcW w:w="2551" w:type="dxa"/>
          </w:tcPr>
          <w:p w14:paraId="7D56E578" w14:textId="77777777" w:rsidR="00B70235" w:rsidRPr="00BF23F0" w:rsidRDefault="00B70235" w:rsidP="00A846F6">
            <w:pPr>
              <w:spacing w:after="66"/>
            </w:pPr>
            <w:r w:rsidRPr="00BF23F0">
              <w:t>Арендная плата (руб.)</w:t>
            </w:r>
          </w:p>
        </w:tc>
      </w:tr>
      <w:tr w:rsidR="00B70235" w:rsidRPr="00BF23F0" w14:paraId="30E56DEE" w14:textId="77777777" w:rsidTr="00A846F6">
        <w:tc>
          <w:tcPr>
            <w:tcW w:w="2552" w:type="dxa"/>
          </w:tcPr>
          <w:p w14:paraId="7852D2CA" w14:textId="77777777" w:rsidR="00B70235" w:rsidRPr="00BF23F0" w:rsidRDefault="00B70235" w:rsidP="00A846F6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1C6D871F" w14:textId="77777777" w:rsidR="00B70235" w:rsidRPr="00BF23F0" w:rsidRDefault="00B70235" w:rsidP="00A846F6">
            <w:pPr>
              <w:spacing w:after="66"/>
            </w:pPr>
          </w:p>
        </w:tc>
      </w:tr>
      <w:tr w:rsidR="00B70235" w:rsidRPr="00BF23F0" w14:paraId="51E571F1" w14:textId="77777777" w:rsidTr="00A846F6">
        <w:tc>
          <w:tcPr>
            <w:tcW w:w="2552" w:type="dxa"/>
          </w:tcPr>
          <w:p w14:paraId="6CB709BE" w14:textId="77777777" w:rsidR="00B70235" w:rsidRPr="00BF23F0" w:rsidRDefault="00B70235" w:rsidP="00A846F6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44FDA666" w14:textId="77777777" w:rsidR="00B70235" w:rsidRPr="00BF23F0" w:rsidRDefault="00B70235" w:rsidP="00A846F6">
            <w:pPr>
              <w:spacing w:after="66"/>
            </w:pPr>
          </w:p>
        </w:tc>
      </w:tr>
    </w:tbl>
    <w:p w14:paraId="6A51110D" w14:textId="77777777" w:rsidR="00B70235" w:rsidRPr="00BF23F0" w:rsidRDefault="00B70235" w:rsidP="00B70235">
      <w:pPr>
        <w:spacing w:line="274" w:lineRule="exact"/>
        <w:ind w:left="220" w:right="100" w:firstLine="280"/>
        <w:rPr>
          <w:rStyle w:val="afff8"/>
          <w:b w:val="0"/>
        </w:rPr>
      </w:pPr>
    </w:p>
    <w:p w14:paraId="43080C25" w14:textId="77777777" w:rsidR="00B70235" w:rsidRPr="00BF23F0" w:rsidRDefault="00B70235" w:rsidP="00B70235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26C6BAEA" w14:textId="77777777" w:rsidR="00B70235" w:rsidRPr="00BF23F0" w:rsidRDefault="00B70235" w:rsidP="00B7023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0FD63D2" w14:textId="77777777" w:rsidR="00B70235" w:rsidRPr="00BF23F0" w:rsidRDefault="00B70235" w:rsidP="00B7023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3EB4DB4" w14:textId="77777777" w:rsidR="00B70235" w:rsidRPr="00BF23F0" w:rsidRDefault="00B70235" w:rsidP="00B7023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510A0C5" w14:textId="77777777" w:rsidR="00B70235" w:rsidRPr="00BF23F0" w:rsidRDefault="00B70235" w:rsidP="00B7023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9F4901E" w14:textId="77777777" w:rsidR="00B70235" w:rsidRPr="00BF23F0" w:rsidRDefault="00B70235" w:rsidP="00B7023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6498DC3" w14:textId="77777777" w:rsidR="00B70235" w:rsidRPr="00BF23F0" w:rsidRDefault="00B70235" w:rsidP="00B7023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ED05AE3" w14:textId="77777777" w:rsidR="00B70235" w:rsidRPr="00BF23F0" w:rsidRDefault="00B70235" w:rsidP="00B70235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A3BA9A0" w14:textId="77777777" w:rsidR="00B70235" w:rsidRPr="00BF23F0" w:rsidRDefault="00B70235" w:rsidP="00B70235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5DE7664B" w14:textId="77777777" w:rsidR="00B70235" w:rsidRPr="00BF23F0" w:rsidRDefault="00B70235" w:rsidP="00B70235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70235" w:rsidRPr="00BF23F0" w14:paraId="22ED2A31" w14:textId="77777777" w:rsidTr="00A846F6">
        <w:tc>
          <w:tcPr>
            <w:tcW w:w="4503" w:type="dxa"/>
          </w:tcPr>
          <w:p w14:paraId="114C3F2A" w14:textId="77777777" w:rsidR="00B70235" w:rsidRPr="00E40827" w:rsidRDefault="00B70235" w:rsidP="00A846F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351FE1A9" w14:textId="77777777" w:rsidR="00B70235" w:rsidRPr="00BF23F0" w:rsidRDefault="00B70235" w:rsidP="00A846F6">
            <w:pPr>
              <w:autoSpaceDE w:val="0"/>
              <w:autoSpaceDN w:val="0"/>
              <w:adjustRightInd w:val="0"/>
            </w:pPr>
          </w:p>
          <w:p w14:paraId="2320DB1A" w14:textId="77777777" w:rsidR="00B70235" w:rsidRPr="00BF23F0" w:rsidRDefault="00B70235" w:rsidP="00A846F6">
            <w:pPr>
              <w:autoSpaceDE w:val="0"/>
              <w:autoSpaceDN w:val="0"/>
              <w:adjustRightInd w:val="0"/>
              <w:jc w:val="right"/>
            </w:pPr>
          </w:p>
          <w:p w14:paraId="3E822B98" w14:textId="77777777" w:rsidR="00B70235" w:rsidRPr="00BF23F0" w:rsidRDefault="00B70235" w:rsidP="00A846F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2CF3412" w14:textId="77777777" w:rsidR="00B70235" w:rsidRPr="00BF23F0" w:rsidRDefault="00B70235" w:rsidP="00A846F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20D65D1" w14:textId="77777777" w:rsidR="00B70235" w:rsidRPr="00BF23F0" w:rsidRDefault="00B70235" w:rsidP="00A846F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707BD25" w14:textId="77777777" w:rsidR="00B70235" w:rsidRPr="00E40827" w:rsidRDefault="00B70235" w:rsidP="00A846F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5EF01374" w14:textId="77777777" w:rsidR="00B70235" w:rsidRPr="00BF23F0" w:rsidRDefault="00B70235" w:rsidP="00A846F6">
            <w:pPr>
              <w:autoSpaceDE w:val="0"/>
              <w:autoSpaceDN w:val="0"/>
              <w:adjustRightInd w:val="0"/>
            </w:pPr>
          </w:p>
          <w:p w14:paraId="3B271FE9" w14:textId="77777777" w:rsidR="00B70235" w:rsidRPr="00BF23F0" w:rsidRDefault="00B70235" w:rsidP="00A846F6">
            <w:pPr>
              <w:autoSpaceDE w:val="0"/>
              <w:autoSpaceDN w:val="0"/>
              <w:adjustRightInd w:val="0"/>
              <w:jc w:val="right"/>
            </w:pPr>
          </w:p>
          <w:p w14:paraId="66FFEE28" w14:textId="77777777" w:rsidR="00B70235" w:rsidRPr="00BF23F0" w:rsidRDefault="00B70235" w:rsidP="00A846F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3605D6F" w14:textId="77777777" w:rsidR="00B70235" w:rsidRPr="00BF23F0" w:rsidRDefault="00B70235" w:rsidP="00A846F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F785C7C" w14:textId="77777777" w:rsidR="00B70235" w:rsidRPr="00BF23F0" w:rsidRDefault="00B70235" w:rsidP="00B70235">
      <w:pPr>
        <w:spacing w:line="274" w:lineRule="exact"/>
        <w:ind w:left="220" w:right="100" w:firstLine="280"/>
        <w:jc w:val="both"/>
      </w:pPr>
    </w:p>
    <w:p w14:paraId="4780F436" w14:textId="77777777" w:rsidR="00B70235" w:rsidRPr="00BF23F0" w:rsidRDefault="00B70235" w:rsidP="00B70235">
      <w:pPr>
        <w:spacing w:line="274" w:lineRule="exact"/>
        <w:ind w:left="220" w:right="100" w:firstLine="280"/>
        <w:jc w:val="both"/>
      </w:pPr>
    </w:p>
    <w:p w14:paraId="39259C80" w14:textId="77777777" w:rsidR="00B70235" w:rsidRPr="00BF23F0" w:rsidRDefault="00B70235" w:rsidP="00B70235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72F1AF04" w14:textId="77777777" w:rsidR="00B70235" w:rsidRPr="00BF23F0" w:rsidRDefault="00B70235" w:rsidP="00B70235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CD42876" w14:textId="77777777" w:rsidR="00B70235" w:rsidRPr="00BF23F0" w:rsidRDefault="00B70235" w:rsidP="00B70235">
      <w:pPr>
        <w:spacing w:line="274" w:lineRule="exact"/>
        <w:ind w:left="220" w:right="100" w:firstLine="280"/>
      </w:pPr>
    </w:p>
    <w:p w14:paraId="32210205" w14:textId="77777777" w:rsidR="00B70235" w:rsidRPr="00BF23F0" w:rsidRDefault="00B70235" w:rsidP="00B70235">
      <w:pPr>
        <w:spacing w:line="274" w:lineRule="exact"/>
        <w:ind w:left="220" w:right="100" w:firstLine="280"/>
      </w:pPr>
    </w:p>
    <w:p w14:paraId="37575AC6" w14:textId="77777777" w:rsidR="00B70235" w:rsidRDefault="00B70235" w:rsidP="006639FC">
      <w:pPr>
        <w:pStyle w:val="3c"/>
        <w:keepNext/>
        <w:keepLines/>
        <w:shd w:val="clear" w:color="auto" w:fill="auto"/>
        <w:spacing w:line="260" w:lineRule="exact"/>
        <w:ind w:left="6237"/>
        <w:jc w:val="right"/>
        <w:rPr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bookmarkStart w:id="127" w:name="bookmark19"/>
    </w:p>
    <w:p w14:paraId="2D42396B" w14:textId="77777777" w:rsidR="00B70235" w:rsidRDefault="00B70235" w:rsidP="006639FC">
      <w:pPr>
        <w:pStyle w:val="3c"/>
        <w:keepNext/>
        <w:keepLines/>
        <w:shd w:val="clear" w:color="auto" w:fill="auto"/>
        <w:spacing w:line="260" w:lineRule="exact"/>
        <w:ind w:left="6237"/>
        <w:jc w:val="right"/>
        <w:rPr>
          <w:rStyle w:val="53pt"/>
          <w:rFonts w:eastAsiaTheme="minorHAnsi"/>
        </w:rPr>
      </w:pPr>
      <w:r>
        <w:rPr>
          <w:sz w:val="24"/>
          <w:szCs w:val="24"/>
        </w:rPr>
        <w:t>от ___________ № ___________</w:t>
      </w:r>
      <w:r w:rsidRPr="00BF23F0">
        <w:rPr>
          <w:bCs/>
        </w:rPr>
        <w:t>_</w:t>
      </w:r>
    </w:p>
    <w:p w14:paraId="60A18F64" w14:textId="77777777" w:rsidR="00B70235" w:rsidRDefault="00B70235" w:rsidP="00B70235">
      <w:pPr>
        <w:keepNext/>
        <w:keepLines/>
        <w:spacing w:after="9" w:line="230" w:lineRule="exact"/>
        <w:ind w:left="4620"/>
        <w:rPr>
          <w:rStyle w:val="53pt"/>
        </w:rPr>
      </w:pPr>
    </w:p>
    <w:p w14:paraId="3106E125" w14:textId="77777777" w:rsidR="00B70235" w:rsidRPr="00BF23F0" w:rsidRDefault="00B70235" w:rsidP="00B70235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27"/>
    </w:p>
    <w:p w14:paraId="6FF81EE8" w14:textId="77777777" w:rsidR="00B70235" w:rsidRDefault="00B70235" w:rsidP="00B70235">
      <w:pPr>
        <w:keepNext/>
        <w:keepLines/>
        <w:spacing w:after="131" w:line="230" w:lineRule="exact"/>
        <w:ind w:left="2840"/>
      </w:pPr>
      <w:bookmarkStart w:id="128" w:name="bookmark20"/>
      <w:r w:rsidRPr="00BF23F0">
        <w:t>приема-передачи земельного участка</w:t>
      </w:r>
      <w:bookmarkEnd w:id="128"/>
    </w:p>
    <w:p w14:paraId="1CC69BA6" w14:textId="77777777" w:rsidR="00B70235" w:rsidRPr="008D2D23" w:rsidRDefault="00B70235" w:rsidP="00B70235">
      <w:pPr>
        <w:keepNext/>
        <w:keepLines/>
        <w:spacing w:line="230" w:lineRule="exact"/>
        <w:rPr>
          <w:sz w:val="16"/>
          <w:szCs w:val="16"/>
        </w:rPr>
      </w:pPr>
    </w:p>
    <w:p w14:paraId="0A4E0267" w14:textId="77777777" w:rsidR="00B70235" w:rsidRDefault="00B70235" w:rsidP="006639FC">
      <w:pPr>
        <w:pStyle w:val="3c"/>
        <w:keepNext/>
        <w:keepLines/>
        <w:shd w:val="clear" w:color="auto" w:fill="auto"/>
        <w:spacing w:line="260" w:lineRule="exact"/>
        <w:jc w:val="right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6DBEEDC0" w14:textId="77777777" w:rsidR="00B70235" w:rsidRPr="00BF23F0" w:rsidRDefault="00B70235" w:rsidP="00B70235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50B3D1C4" w14:textId="77777777" w:rsidR="00B70235" w:rsidRPr="00BF23F0" w:rsidRDefault="00B70235" w:rsidP="00B70235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1D831F27" w14:textId="77777777" w:rsidR="00B70235" w:rsidRPr="00BF23F0" w:rsidRDefault="00B70235" w:rsidP="00B70235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A4ED191" w14:textId="77777777" w:rsidR="00B70235" w:rsidRPr="00DE5799" w:rsidRDefault="00B70235" w:rsidP="00B70235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29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29"/>
      <w:r w:rsidRPr="00DE5799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CCA7C92" w14:textId="77777777" w:rsidR="00B70235" w:rsidRPr="00DE5799" w:rsidRDefault="00B70235" w:rsidP="00B70235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0F19BF2A" w14:textId="77777777" w:rsidR="00B70235" w:rsidRPr="00DE5799" w:rsidRDefault="00B70235" w:rsidP="00B70235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69C764BA" w14:textId="77777777" w:rsidR="00B70235" w:rsidRPr="00BF23F0" w:rsidRDefault="00B70235" w:rsidP="00B70235">
      <w:pPr>
        <w:spacing w:line="299" w:lineRule="exact"/>
        <w:ind w:left="100" w:firstLine="300"/>
      </w:pPr>
    </w:p>
    <w:p w14:paraId="217035CC" w14:textId="77777777" w:rsidR="00B70235" w:rsidRPr="00BF23F0" w:rsidRDefault="00B70235" w:rsidP="00B70235">
      <w:pPr>
        <w:tabs>
          <w:tab w:val="left" w:pos="358"/>
        </w:tabs>
        <w:jc w:val="center"/>
      </w:pPr>
    </w:p>
    <w:p w14:paraId="68CCA11C" w14:textId="77777777" w:rsidR="00B70235" w:rsidRPr="00BF23F0" w:rsidRDefault="00B70235" w:rsidP="00B70235">
      <w:pPr>
        <w:tabs>
          <w:tab w:val="left" w:pos="358"/>
        </w:tabs>
        <w:jc w:val="center"/>
      </w:pPr>
    </w:p>
    <w:p w14:paraId="0D4D8C63" w14:textId="77777777" w:rsidR="00B70235" w:rsidRPr="00BF23F0" w:rsidRDefault="00B70235" w:rsidP="00B70235">
      <w:pPr>
        <w:tabs>
          <w:tab w:val="left" w:pos="358"/>
        </w:tabs>
        <w:jc w:val="center"/>
      </w:pPr>
    </w:p>
    <w:p w14:paraId="730F63F0" w14:textId="77777777" w:rsidR="00B70235" w:rsidRPr="00BF23F0" w:rsidRDefault="00B70235" w:rsidP="00B70235">
      <w:pPr>
        <w:tabs>
          <w:tab w:val="left" w:pos="358"/>
        </w:tabs>
        <w:jc w:val="center"/>
      </w:pPr>
      <w:r w:rsidRPr="00BF23F0">
        <w:t>Подписи Сторон</w:t>
      </w:r>
    </w:p>
    <w:p w14:paraId="3079F44F" w14:textId="77777777" w:rsidR="00B70235" w:rsidRPr="00BF23F0" w:rsidRDefault="00B70235" w:rsidP="00B70235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70235" w:rsidRPr="00BF23F0" w14:paraId="089F8825" w14:textId="77777777" w:rsidTr="00A846F6">
        <w:tc>
          <w:tcPr>
            <w:tcW w:w="4503" w:type="dxa"/>
          </w:tcPr>
          <w:p w14:paraId="519E59EF" w14:textId="77777777" w:rsidR="00B70235" w:rsidRPr="00E40827" w:rsidRDefault="00B70235" w:rsidP="00A846F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42ECFA7E" w14:textId="77777777" w:rsidR="00B70235" w:rsidRPr="00E40827" w:rsidRDefault="00B70235" w:rsidP="00A846F6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1852975B" w14:textId="77777777" w:rsidR="00B70235" w:rsidRPr="00BF23F0" w:rsidRDefault="00B70235" w:rsidP="00A846F6">
            <w:pPr>
              <w:autoSpaceDE w:val="0"/>
              <w:autoSpaceDN w:val="0"/>
              <w:adjustRightInd w:val="0"/>
              <w:jc w:val="right"/>
            </w:pPr>
          </w:p>
          <w:p w14:paraId="338540E5" w14:textId="77777777" w:rsidR="00B70235" w:rsidRPr="00BF23F0" w:rsidRDefault="00B70235" w:rsidP="00A846F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A176BEF" w14:textId="77777777" w:rsidR="00B70235" w:rsidRPr="00BF23F0" w:rsidRDefault="00B70235" w:rsidP="00A846F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F946208" w14:textId="77777777" w:rsidR="00B70235" w:rsidRPr="00BF23F0" w:rsidRDefault="00B70235" w:rsidP="00A846F6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A8174D8" w14:textId="77777777" w:rsidR="00B70235" w:rsidRPr="00E40827" w:rsidRDefault="00B70235" w:rsidP="00A846F6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36C5530" w14:textId="77777777" w:rsidR="00B70235" w:rsidRPr="00BF23F0" w:rsidRDefault="00B70235" w:rsidP="00A846F6">
            <w:pPr>
              <w:autoSpaceDE w:val="0"/>
              <w:autoSpaceDN w:val="0"/>
              <w:adjustRightInd w:val="0"/>
            </w:pPr>
          </w:p>
          <w:p w14:paraId="4E0D00A8" w14:textId="77777777" w:rsidR="00B70235" w:rsidRPr="00BF23F0" w:rsidRDefault="00B70235" w:rsidP="00A846F6">
            <w:pPr>
              <w:autoSpaceDE w:val="0"/>
              <w:autoSpaceDN w:val="0"/>
              <w:adjustRightInd w:val="0"/>
              <w:jc w:val="right"/>
            </w:pPr>
          </w:p>
          <w:p w14:paraId="63DF0E49" w14:textId="77777777" w:rsidR="00B70235" w:rsidRPr="00BF23F0" w:rsidRDefault="00B70235" w:rsidP="00A846F6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7F33FDE0" w14:textId="77777777" w:rsidR="00B70235" w:rsidRPr="00BF23F0" w:rsidRDefault="00B70235" w:rsidP="00A846F6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B369A07" w14:textId="77777777" w:rsidR="00B70235" w:rsidRDefault="00B70235" w:rsidP="00B70235">
      <w:pPr>
        <w:suppressAutoHyphens w:val="0"/>
        <w:jc w:val="right"/>
        <w:rPr>
          <w:sz w:val="22"/>
          <w:szCs w:val="22"/>
          <w:lang w:eastAsia="ru-RU"/>
        </w:rPr>
      </w:pPr>
    </w:p>
    <w:p w14:paraId="28BFED4A" w14:textId="77777777" w:rsidR="00B70235" w:rsidRDefault="00B70235" w:rsidP="00B70235"/>
    <w:p w14:paraId="489A9502" w14:textId="114C74FE" w:rsidR="003D700B" w:rsidRPr="00565C6B" w:rsidRDefault="003D700B" w:rsidP="00565C6B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</w:p>
    <w:bookmarkEnd w:id="112"/>
    <w:permEnd w:id="1874551333"/>
    <w:p w14:paraId="41B55B99" w14:textId="77777777" w:rsidR="002A3044" w:rsidRPr="000E3CE0" w:rsidRDefault="002A3044" w:rsidP="00BE5B57">
      <w:pPr>
        <w:rPr>
          <w:sz w:val="16"/>
          <w:szCs w:val="16"/>
        </w:rPr>
      </w:pPr>
    </w:p>
    <w:p w14:paraId="4C0E55A8" w14:textId="77777777" w:rsidR="002A3044" w:rsidRPr="000E3CE0" w:rsidRDefault="002A3044" w:rsidP="00BE5B57">
      <w:pPr>
        <w:rPr>
          <w:sz w:val="16"/>
          <w:szCs w:val="16"/>
        </w:rPr>
      </w:pPr>
    </w:p>
    <w:p w14:paraId="4F0A2555" w14:textId="75EF8A7A" w:rsidR="002A3044" w:rsidRPr="000E3CE0" w:rsidRDefault="002A3044">
      <w:pPr>
        <w:suppressAutoHyphens w:val="0"/>
        <w:rPr>
          <w:sz w:val="16"/>
          <w:szCs w:val="16"/>
        </w:rPr>
      </w:pPr>
      <w:r w:rsidRPr="000E3CE0">
        <w:rPr>
          <w:sz w:val="16"/>
          <w:szCs w:val="16"/>
        </w:rPr>
        <w:br w:type="page"/>
      </w:r>
    </w:p>
    <w:p w14:paraId="4C20BB79" w14:textId="58168E18" w:rsidR="002A3044" w:rsidRDefault="002A3044" w:rsidP="002A304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565C6B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27D9781A" w14:textId="6A749716" w:rsidR="009403E7" w:rsidRDefault="009403E7" w:rsidP="009403E7">
      <w:r>
        <w:rPr>
          <w:noProof/>
          <w:lang w:eastAsia="ru-RU"/>
        </w:rPr>
        <w:drawing>
          <wp:inline distT="0" distB="0" distL="0" distR="0" wp14:anchorId="31AE452A" wp14:editId="174FCA62">
            <wp:extent cx="6567170" cy="9286240"/>
            <wp:effectExtent l="0" t="0" r="5080" b="0"/>
            <wp:docPr id="44" name="Рисунок 44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_ТИПОВЫЕ ФОРМЫ\ЗУ\ЭФ\ПАМЯТКА ИЖС_ЛПХ В ЭЛЕКТРОННОЙ ФОРМЕ ДЛЯ ЗАЯВИТЕЛЕЙ\ПАМЯТКА 2.0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8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D513F1" w14:textId="36AA287F" w:rsidR="009403E7" w:rsidRDefault="009403E7" w:rsidP="009403E7"/>
    <w:p w14:paraId="38E05E23" w14:textId="581455E9" w:rsidR="009403E7" w:rsidRDefault="00A60598" w:rsidP="009403E7">
      <w:r>
        <w:rPr>
          <w:noProof/>
          <w:lang w:eastAsia="ru-RU"/>
        </w:rPr>
        <w:drawing>
          <wp:inline distT="0" distB="0" distL="0" distR="0" wp14:anchorId="69C2B2FB" wp14:editId="54C9AD90">
            <wp:extent cx="6565900" cy="928497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DF9D3E" w14:textId="22792928" w:rsidR="009403E7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3BCDEB25" wp14:editId="19303830">
            <wp:extent cx="6300000" cy="8908958"/>
            <wp:effectExtent l="0" t="0" r="571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000" cy="89089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D2C9F1A" w14:textId="114483AF" w:rsidR="00A60598" w:rsidRDefault="00A60598" w:rsidP="009403E7">
      <w:r>
        <w:rPr>
          <w:noProof/>
          <w:lang w:eastAsia="ru-RU"/>
        </w:rPr>
        <w:lastRenderedPageBreak/>
        <w:drawing>
          <wp:inline distT="0" distB="0" distL="0" distR="0" wp14:anchorId="21324911" wp14:editId="348351E4">
            <wp:extent cx="6565900" cy="9284970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C7C82EE" w14:textId="367119B1" w:rsidR="00A60598" w:rsidRDefault="00A60598" w:rsidP="009403E7"/>
    <w:p w14:paraId="4A0B1293" w14:textId="2E09E841" w:rsidR="00A60598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D5571ED" wp14:editId="32AC87B6">
            <wp:extent cx="6565900" cy="9284970"/>
            <wp:effectExtent l="0" t="0" r="635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1FE466" w14:textId="32200A3F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5B9F2CE" wp14:editId="62996762">
            <wp:extent cx="6565900" cy="9284970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6E76B08" w14:textId="5EEA93F0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18134170" wp14:editId="0051D87B">
            <wp:extent cx="6565900" cy="9284970"/>
            <wp:effectExtent l="0" t="0" r="635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5834022" w14:textId="7BEAE51C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A66340" wp14:editId="1F3629B6">
            <wp:extent cx="6565900" cy="928497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F2CB0C" w14:textId="7C54434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5C14662" wp14:editId="5A013B7E">
            <wp:extent cx="6565900" cy="9284970"/>
            <wp:effectExtent l="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A66052" w14:textId="4F0375A4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7318C3E" wp14:editId="75DD89FC">
            <wp:extent cx="6565900" cy="9284970"/>
            <wp:effectExtent l="0" t="0" r="635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2ADC23" w14:textId="44EF0003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2727A82D" wp14:editId="009A9266">
            <wp:extent cx="6565900" cy="9284970"/>
            <wp:effectExtent l="0" t="0" r="635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7368AE" w14:textId="340D623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3AFB8422" wp14:editId="7DA16785">
            <wp:extent cx="6565900" cy="9284970"/>
            <wp:effectExtent l="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85C451" w14:textId="757121E6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059FECE4" wp14:editId="3911A845">
            <wp:extent cx="6565900" cy="9284970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520B5F" w14:textId="717192E8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44DFEBC8" wp14:editId="0ABF8C2F">
            <wp:extent cx="6565900" cy="9284970"/>
            <wp:effectExtent l="0" t="0" r="635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1ECC2C" w14:textId="521F2E37" w:rsidR="00CE483F" w:rsidRDefault="00CE483F" w:rsidP="009403E7">
      <w:r>
        <w:rPr>
          <w:noProof/>
          <w:lang w:eastAsia="ru-RU"/>
        </w:rPr>
        <w:lastRenderedPageBreak/>
        <w:drawing>
          <wp:inline distT="0" distB="0" distL="0" distR="0" wp14:anchorId="50CED70B" wp14:editId="5133FA89">
            <wp:extent cx="6565900" cy="9284970"/>
            <wp:effectExtent l="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5900" cy="9284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45A9034" w14:textId="77777777" w:rsidR="00CE483F" w:rsidRDefault="00CE483F" w:rsidP="009403E7"/>
    <w:sectPr w:rsidR="00CE483F" w:rsidSect="00604735">
      <w:footerReference w:type="default" r:id="rId68"/>
      <w:footnotePr>
        <w:numRestart w:val="eachPage"/>
      </w:footnotePr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F5A80A8" w14:textId="77777777" w:rsidR="003B6063" w:rsidRDefault="003B6063">
      <w:r>
        <w:separator/>
      </w:r>
    </w:p>
  </w:endnote>
  <w:endnote w:type="continuationSeparator" w:id="0">
    <w:p w14:paraId="5F78DC67" w14:textId="77777777" w:rsidR="003B6063" w:rsidRDefault="003B606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267C6EBC" w:rsidR="000F55F2" w:rsidRDefault="000F55F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54D1D" w:rsidRPr="00154D1D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0F55F2" w:rsidRPr="001A6C06" w:rsidRDefault="000F55F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FC07785" w14:textId="77777777" w:rsidR="003B6063" w:rsidRDefault="003B6063">
      <w:r>
        <w:separator/>
      </w:r>
    </w:p>
  </w:footnote>
  <w:footnote w:type="continuationSeparator" w:id="0">
    <w:p w14:paraId="78EABF0E" w14:textId="77777777" w:rsidR="003B6063" w:rsidRDefault="003B6063">
      <w:r>
        <w:continuationSeparator/>
      </w:r>
    </w:p>
  </w:footnote>
  <w:footnote w:id="1">
    <w:p w14:paraId="3FE4BEB6" w14:textId="774A4FCA" w:rsidR="000F55F2" w:rsidRDefault="000F55F2" w:rsidP="005279D1">
      <w:pPr>
        <w:pStyle w:val="afa"/>
        <w:ind w:left="-142"/>
        <w:rPr>
          <w:sz w:val="18"/>
          <w:szCs w:val="18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78E3E480" w14:textId="2021D75E" w:rsidR="000F55F2" w:rsidRPr="005279D1" w:rsidRDefault="000F55F2" w:rsidP="005279D1">
      <w:pPr>
        <w:pStyle w:val="afa"/>
        <w:ind w:left="-142"/>
        <w:rPr>
          <w:sz w:val="18"/>
          <w:szCs w:val="18"/>
        </w:rPr>
      </w:pPr>
    </w:p>
  </w:footnote>
  <w:footnote w:id="2">
    <w:p w14:paraId="69D4D424" w14:textId="78D0891F" w:rsidR="000F55F2" w:rsidRPr="00025BB2" w:rsidRDefault="000F55F2" w:rsidP="00113F94">
      <w:pPr>
        <w:pStyle w:val="afa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 xml:space="preserve">в </w:t>
      </w:r>
      <w:r w:rsidRPr="00FD767E">
        <w:rPr>
          <w:sz w:val="18"/>
          <w:szCs w:val="18"/>
          <w:lang w:val="ru-RU"/>
        </w:rPr>
        <w:t>соответствии с Регламентом и Инструкциями</w:t>
      </w:r>
    </w:p>
  </w:footnote>
  <w:footnote w:id="3">
    <w:p w14:paraId="602142F9" w14:textId="14CBAFC0" w:rsidR="000F55F2" w:rsidRPr="00D100AF" w:rsidRDefault="000F55F2" w:rsidP="00FB5B98">
      <w:pPr>
        <w:pStyle w:val="afa"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D100AF">
        <w:rPr>
          <w:sz w:val="18"/>
          <w:szCs w:val="18"/>
          <w:lang w:val="ru-RU"/>
        </w:rPr>
        <w:t xml:space="preserve">При подаче Заявителем Заявки в </w:t>
      </w:r>
      <w:r w:rsidRPr="00FD767E">
        <w:rPr>
          <w:sz w:val="18"/>
          <w:szCs w:val="18"/>
          <w:lang w:val="ru-RU"/>
        </w:rPr>
        <w:t xml:space="preserve">соответствии </w:t>
      </w:r>
      <w:r w:rsidRPr="00FD767E">
        <w:rPr>
          <w:bCs/>
          <w:sz w:val="18"/>
          <w:szCs w:val="18"/>
          <w:lang w:val="ru-RU"/>
        </w:rPr>
        <w:t>с Регламентом и Инструкциями</w:t>
      </w:r>
      <w:r w:rsidRPr="00FD767E">
        <w:rPr>
          <w:sz w:val="18"/>
          <w:szCs w:val="18"/>
          <w:lang w:val="ru-RU"/>
        </w:rPr>
        <w:t>, информация</w:t>
      </w:r>
      <w:r w:rsidRPr="00D100AF">
        <w:rPr>
          <w:sz w:val="18"/>
          <w:szCs w:val="18"/>
          <w:lang w:val="ru-RU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  <w:lang w:val="ru-RU"/>
        </w:rPr>
        <w:t xml:space="preserve">вляется Организатору аукциона. 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>
    <w:nsid w:val="3A0B7044"/>
    <w:multiLevelType w:val="multilevel"/>
    <w:tmpl w:val="48FA14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5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5"/>
  </w:num>
  <w:num w:numId="5">
    <w:abstractNumId w:val="14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MDvyG+Z5fE329H78Qvwp/FbY5PsCh/wPnbdq+C4mUtMET7CCHeS+h9BmkWQojLNJ6L7/M5+xTBd8vEr3rAklLA==" w:salt="2N3T3hzfyL87zxtS4fRMs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86E"/>
    <w:rsid w:val="00007C62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2D3"/>
    <w:rsid w:val="0002366F"/>
    <w:rsid w:val="00023A42"/>
    <w:rsid w:val="00024A75"/>
    <w:rsid w:val="00024CA9"/>
    <w:rsid w:val="000251D8"/>
    <w:rsid w:val="00025BB2"/>
    <w:rsid w:val="000260D2"/>
    <w:rsid w:val="0002616B"/>
    <w:rsid w:val="0002777D"/>
    <w:rsid w:val="000279F1"/>
    <w:rsid w:val="00030D32"/>
    <w:rsid w:val="00031AA3"/>
    <w:rsid w:val="000322E6"/>
    <w:rsid w:val="000323D5"/>
    <w:rsid w:val="00032DCF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803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45C0"/>
    <w:rsid w:val="00055084"/>
    <w:rsid w:val="000566D0"/>
    <w:rsid w:val="00056BA3"/>
    <w:rsid w:val="00057112"/>
    <w:rsid w:val="00057397"/>
    <w:rsid w:val="000601D3"/>
    <w:rsid w:val="00060428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754"/>
    <w:rsid w:val="00075B38"/>
    <w:rsid w:val="0007641D"/>
    <w:rsid w:val="00076604"/>
    <w:rsid w:val="00077090"/>
    <w:rsid w:val="0007714F"/>
    <w:rsid w:val="00077218"/>
    <w:rsid w:val="00077783"/>
    <w:rsid w:val="00080148"/>
    <w:rsid w:val="000804A0"/>
    <w:rsid w:val="000813BB"/>
    <w:rsid w:val="00081FE7"/>
    <w:rsid w:val="00082752"/>
    <w:rsid w:val="00082899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6AB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03E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B5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5F2"/>
    <w:rsid w:val="000F5E2A"/>
    <w:rsid w:val="000F6192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170"/>
    <w:rsid w:val="0011081C"/>
    <w:rsid w:val="001109BE"/>
    <w:rsid w:val="001120FF"/>
    <w:rsid w:val="0011226B"/>
    <w:rsid w:val="0011232C"/>
    <w:rsid w:val="001135E2"/>
    <w:rsid w:val="00113F94"/>
    <w:rsid w:val="0011420B"/>
    <w:rsid w:val="0011488E"/>
    <w:rsid w:val="001164C9"/>
    <w:rsid w:val="001176ED"/>
    <w:rsid w:val="00120AA7"/>
    <w:rsid w:val="00121496"/>
    <w:rsid w:val="00121A85"/>
    <w:rsid w:val="00122274"/>
    <w:rsid w:val="00123C87"/>
    <w:rsid w:val="00123E2A"/>
    <w:rsid w:val="00124233"/>
    <w:rsid w:val="00125054"/>
    <w:rsid w:val="00125BD5"/>
    <w:rsid w:val="00125D70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1B"/>
    <w:rsid w:val="0014238A"/>
    <w:rsid w:val="00142F05"/>
    <w:rsid w:val="001431CA"/>
    <w:rsid w:val="00143CC6"/>
    <w:rsid w:val="0014419E"/>
    <w:rsid w:val="00144394"/>
    <w:rsid w:val="0014440B"/>
    <w:rsid w:val="001446AA"/>
    <w:rsid w:val="00144A1D"/>
    <w:rsid w:val="001450D2"/>
    <w:rsid w:val="00146D1B"/>
    <w:rsid w:val="001470FB"/>
    <w:rsid w:val="00147782"/>
    <w:rsid w:val="00150616"/>
    <w:rsid w:val="00150B48"/>
    <w:rsid w:val="00150FB3"/>
    <w:rsid w:val="00151C48"/>
    <w:rsid w:val="00151ED1"/>
    <w:rsid w:val="00152489"/>
    <w:rsid w:val="0015437F"/>
    <w:rsid w:val="00154A69"/>
    <w:rsid w:val="00154C87"/>
    <w:rsid w:val="00154D1D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861"/>
    <w:rsid w:val="00180A3C"/>
    <w:rsid w:val="0018109E"/>
    <w:rsid w:val="00181AC8"/>
    <w:rsid w:val="00181DAA"/>
    <w:rsid w:val="001820BF"/>
    <w:rsid w:val="00182F69"/>
    <w:rsid w:val="00183A00"/>
    <w:rsid w:val="00183B62"/>
    <w:rsid w:val="0018485F"/>
    <w:rsid w:val="00185037"/>
    <w:rsid w:val="0018511F"/>
    <w:rsid w:val="00186392"/>
    <w:rsid w:val="00186E1C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87C"/>
    <w:rsid w:val="001A7B63"/>
    <w:rsid w:val="001B0357"/>
    <w:rsid w:val="001B106E"/>
    <w:rsid w:val="001B1E30"/>
    <w:rsid w:val="001B1E82"/>
    <w:rsid w:val="001B3453"/>
    <w:rsid w:val="001B3C36"/>
    <w:rsid w:val="001B411E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403"/>
    <w:rsid w:val="001D5FCA"/>
    <w:rsid w:val="001D6113"/>
    <w:rsid w:val="001D69AB"/>
    <w:rsid w:val="001D7D5A"/>
    <w:rsid w:val="001E0230"/>
    <w:rsid w:val="001E05E8"/>
    <w:rsid w:val="001E27D3"/>
    <w:rsid w:val="001E2E11"/>
    <w:rsid w:val="001E2F9D"/>
    <w:rsid w:val="001E359D"/>
    <w:rsid w:val="001E3E78"/>
    <w:rsid w:val="001E499A"/>
    <w:rsid w:val="001E4EB8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11499"/>
    <w:rsid w:val="00211545"/>
    <w:rsid w:val="002125AF"/>
    <w:rsid w:val="00213B60"/>
    <w:rsid w:val="00213DCE"/>
    <w:rsid w:val="002143C8"/>
    <w:rsid w:val="00214674"/>
    <w:rsid w:val="0021562C"/>
    <w:rsid w:val="0021586F"/>
    <w:rsid w:val="00215DE7"/>
    <w:rsid w:val="0021602D"/>
    <w:rsid w:val="002163B7"/>
    <w:rsid w:val="00216708"/>
    <w:rsid w:val="00216CE7"/>
    <w:rsid w:val="0021707C"/>
    <w:rsid w:val="00217A2B"/>
    <w:rsid w:val="00221163"/>
    <w:rsid w:val="002211B8"/>
    <w:rsid w:val="00221416"/>
    <w:rsid w:val="00222DD9"/>
    <w:rsid w:val="00222E33"/>
    <w:rsid w:val="002231BD"/>
    <w:rsid w:val="00223B1B"/>
    <w:rsid w:val="00224960"/>
    <w:rsid w:val="00225062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1D3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838"/>
    <w:rsid w:val="00242D69"/>
    <w:rsid w:val="00242F27"/>
    <w:rsid w:val="002430E8"/>
    <w:rsid w:val="00244DCC"/>
    <w:rsid w:val="0024588F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6013"/>
    <w:rsid w:val="002567CB"/>
    <w:rsid w:val="0025701B"/>
    <w:rsid w:val="00257BEF"/>
    <w:rsid w:val="002615D3"/>
    <w:rsid w:val="00262FF5"/>
    <w:rsid w:val="00263551"/>
    <w:rsid w:val="00264DA4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4A08"/>
    <w:rsid w:val="00286107"/>
    <w:rsid w:val="0028693D"/>
    <w:rsid w:val="00286E7E"/>
    <w:rsid w:val="00287144"/>
    <w:rsid w:val="00287BCE"/>
    <w:rsid w:val="00291282"/>
    <w:rsid w:val="002914DD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5EF8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2BEF"/>
    <w:rsid w:val="002B32C7"/>
    <w:rsid w:val="002B4923"/>
    <w:rsid w:val="002B4C05"/>
    <w:rsid w:val="002B56C0"/>
    <w:rsid w:val="002B613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135D"/>
    <w:rsid w:val="002C2226"/>
    <w:rsid w:val="002C2F92"/>
    <w:rsid w:val="002C3706"/>
    <w:rsid w:val="002C40F6"/>
    <w:rsid w:val="002C417E"/>
    <w:rsid w:val="002C5AC3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2EFD"/>
    <w:rsid w:val="002D3FAA"/>
    <w:rsid w:val="002D4088"/>
    <w:rsid w:val="002D4176"/>
    <w:rsid w:val="002D42E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E7F2C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1CEF"/>
    <w:rsid w:val="00303969"/>
    <w:rsid w:val="0030412E"/>
    <w:rsid w:val="003043E2"/>
    <w:rsid w:val="00304BFC"/>
    <w:rsid w:val="00305E15"/>
    <w:rsid w:val="00306F84"/>
    <w:rsid w:val="0030703E"/>
    <w:rsid w:val="00307D4F"/>
    <w:rsid w:val="00310339"/>
    <w:rsid w:val="00312DE2"/>
    <w:rsid w:val="0031321A"/>
    <w:rsid w:val="0031347A"/>
    <w:rsid w:val="003134D1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799"/>
    <w:rsid w:val="00324AB1"/>
    <w:rsid w:val="00324C6F"/>
    <w:rsid w:val="003257F4"/>
    <w:rsid w:val="00325A6D"/>
    <w:rsid w:val="00325AF0"/>
    <w:rsid w:val="0032601E"/>
    <w:rsid w:val="0032662F"/>
    <w:rsid w:val="00326BDA"/>
    <w:rsid w:val="00326D4F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5B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2EF2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10DB"/>
    <w:rsid w:val="0039138E"/>
    <w:rsid w:val="0039143B"/>
    <w:rsid w:val="00391E81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2978"/>
    <w:rsid w:val="003A325E"/>
    <w:rsid w:val="003A3E95"/>
    <w:rsid w:val="003A4208"/>
    <w:rsid w:val="003A436C"/>
    <w:rsid w:val="003A4F9E"/>
    <w:rsid w:val="003A5436"/>
    <w:rsid w:val="003A687E"/>
    <w:rsid w:val="003A6E8E"/>
    <w:rsid w:val="003A70E0"/>
    <w:rsid w:val="003A77DE"/>
    <w:rsid w:val="003A7B11"/>
    <w:rsid w:val="003B1019"/>
    <w:rsid w:val="003B1495"/>
    <w:rsid w:val="003B1DBD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063"/>
    <w:rsid w:val="003B6664"/>
    <w:rsid w:val="003B6845"/>
    <w:rsid w:val="003B75D4"/>
    <w:rsid w:val="003B7640"/>
    <w:rsid w:val="003C008B"/>
    <w:rsid w:val="003C01C2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DA0"/>
    <w:rsid w:val="003E126C"/>
    <w:rsid w:val="003E18F2"/>
    <w:rsid w:val="003E1CBB"/>
    <w:rsid w:val="003E2BA0"/>
    <w:rsid w:val="003E46C7"/>
    <w:rsid w:val="003E51A8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3F7948"/>
    <w:rsid w:val="0040023F"/>
    <w:rsid w:val="00400B3A"/>
    <w:rsid w:val="004044C5"/>
    <w:rsid w:val="00404776"/>
    <w:rsid w:val="00405E1E"/>
    <w:rsid w:val="004064F0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639F"/>
    <w:rsid w:val="004500DA"/>
    <w:rsid w:val="00450E81"/>
    <w:rsid w:val="004519D8"/>
    <w:rsid w:val="00452CF2"/>
    <w:rsid w:val="00452FBF"/>
    <w:rsid w:val="00454614"/>
    <w:rsid w:val="00454846"/>
    <w:rsid w:val="00454E3D"/>
    <w:rsid w:val="00454F93"/>
    <w:rsid w:val="004555C7"/>
    <w:rsid w:val="00455723"/>
    <w:rsid w:val="00456866"/>
    <w:rsid w:val="00456DE5"/>
    <w:rsid w:val="00457E6B"/>
    <w:rsid w:val="004600B4"/>
    <w:rsid w:val="00460571"/>
    <w:rsid w:val="004617AE"/>
    <w:rsid w:val="00461816"/>
    <w:rsid w:val="00461EFF"/>
    <w:rsid w:val="00462F87"/>
    <w:rsid w:val="00463433"/>
    <w:rsid w:val="004644A0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80165"/>
    <w:rsid w:val="00480920"/>
    <w:rsid w:val="00480B59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B8A"/>
    <w:rsid w:val="00491CC4"/>
    <w:rsid w:val="004922FB"/>
    <w:rsid w:val="00493802"/>
    <w:rsid w:val="00494265"/>
    <w:rsid w:val="00495851"/>
    <w:rsid w:val="0049590A"/>
    <w:rsid w:val="004959A6"/>
    <w:rsid w:val="00495E7D"/>
    <w:rsid w:val="00497132"/>
    <w:rsid w:val="004A07C0"/>
    <w:rsid w:val="004A0954"/>
    <w:rsid w:val="004A0F4F"/>
    <w:rsid w:val="004A1277"/>
    <w:rsid w:val="004A1395"/>
    <w:rsid w:val="004A1F9E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E72"/>
    <w:rsid w:val="004D3FBD"/>
    <w:rsid w:val="004D4136"/>
    <w:rsid w:val="004D4147"/>
    <w:rsid w:val="004D44AB"/>
    <w:rsid w:val="004D501F"/>
    <w:rsid w:val="004D5244"/>
    <w:rsid w:val="004D5645"/>
    <w:rsid w:val="004D5BD8"/>
    <w:rsid w:val="004D5D59"/>
    <w:rsid w:val="004D64B3"/>
    <w:rsid w:val="004D7598"/>
    <w:rsid w:val="004E0296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3E4"/>
    <w:rsid w:val="004E761F"/>
    <w:rsid w:val="004E7C20"/>
    <w:rsid w:val="004F0F7F"/>
    <w:rsid w:val="004F1481"/>
    <w:rsid w:val="004F167F"/>
    <w:rsid w:val="004F18BB"/>
    <w:rsid w:val="004F2ABC"/>
    <w:rsid w:val="004F3427"/>
    <w:rsid w:val="004F5A3B"/>
    <w:rsid w:val="004F5E43"/>
    <w:rsid w:val="004F671B"/>
    <w:rsid w:val="004F6A2D"/>
    <w:rsid w:val="004F6F47"/>
    <w:rsid w:val="004F72E8"/>
    <w:rsid w:val="004F7651"/>
    <w:rsid w:val="00500095"/>
    <w:rsid w:val="0050025C"/>
    <w:rsid w:val="00500961"/>
    <w:rsid w:val="00500E1B"/>
    <w:rsid w:val="005017E7"/>
    <w:rsid w:val="00502524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690F"/>
    <w:rsid w:val="005077B0"/>
    <w:rsid w:val="00511935"/>
    <w:rsid w:val="00511FF4"/>
    <w:rsid w:val="00512861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6E6A"/>
    <w:rsid w:val="0052799C"/>
    <w:rsid w:val="005279D1"/>
    <w:rsid w:val="00531056"/>
    <w:rsid w:val="0053130F"/>
    <w:rsid w:val="005318E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1D68"/>
    <w:rsid w:val="005623F8"/>
    <w:rsid w:val="005626E6"/>
    <w:rsid w:val="00563C5F"/>
    <w:rsid w:val="00564144"/>
    <w:rsid w:val="0056436F"/>
    <w:rsid w:val="005645B9"/>
    <w:rsid w:val="005653C1"/>
    <w:rsid w:val="00565C6B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5D8"/>
    <w:rsid w:val="00577848"/>
    <w:rsid w:val="00577975"/>
    <w:rsid w:val="0058077C"/>
    <w:rsid w:val="00580F4C"/>
    <w:rsid w:val="00581288"/>
    <w:rsid w:val="00581C7E"/>
    <w:rsid w:val="00582CC8"/>
    <w:rsid w:val="0058374A"/>
    <w:rsid w:val="00584683"/>
    <w:rsid w:val="00585603"/>
    <w:rsid w:val="005858BA"/>
    <w:rsid w:val="00586808"/>
    <w:rsid w:val="00587252"/>
    <w:rsid w:val="005875F5"/>
    <w:rsid w:val="005905F8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6A6A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A6CF8"/>
    <w:rsid w:val="005B029D"/>
    <w:rsid w:val="005B0C25"/>
    <w:rsid w:val="005B17C7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0C2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66B"/>
    <w:rsid w:val="00610953"/>
    <w:rsid w:val="006110F1"/>
    <w:rsid w:val="00612446"/>
    <w:rsid w:val="0061252C"/>
    <w:rsid w:val="006129E5"/>
    <w:rsid w:val="00614891"/>
    <w:rsid w:val="00614A8F"/>
    <w:rsid w:val="00614F7C"/>
    <w:rsid w:val="00616117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1CC"/>
    <w:rsid w:val="0064384E"/>
    <w:rsid w:val="00643C77"/>
    <w:rsid w:val="00644817"/>
    <w:rsid w:val="0064561D"/>
    <w:rsid w:val="00646682"/>
    <w:rsid w:val="00646686"/>
    <w:rsid w:val="00647894"/>
    <w:rsid w:val="00647959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9FC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0AD7"/>
    <w:rsid w:val="0068109D"/>
    <w:rsid w:val="006830F6"/>
    <w:rsid w:val="0068375B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2E00"/>
    <w:rsid w:val="006937AA"/>
    <w:rsid w:val="00693FF1"/>
    <w:rsid w:val="006942D7"/>
    <w:rsid w:val="00694EA0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2F4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0BF9"/>
    <w:rsid w:val="006C161A"/>
    <w:rsid w:val="006C2AD7"/>
    <w:rsid w:val="006C348A"/>
    <w:rsid w:val="006C582B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E0C50"/>
    <w:rsid w:val="006E4FE5"/>
    <w:rsid w:val="006E5EED"/>
    <w:rsid w:val="006E6FB1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36D1"/>
    <w:rsid w:val="00714785"/>
    <w:rsid w:val="007152C5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038"/>
    <w:rsid w:val="007241F0"/>
    <w:rsid w:val="007248AF"/>
    <w:rsid w:val="00724A30"/>
    <w:rsid w:val="007251E6"/>
    <w:rsid w:val="00725D0D"/>
    <w:rsid w:val="00726D90"/>
    <w:rsid w:val="00727735"/>
    <w:rsid w:val="007304FE"/>
    <w:rsid w:val="0073096C"/>
    <w:rsid w:val="0073205E"/>
    <w:rsid w:val="0073228A"/>
    <w:rsid w:val="007325A6"/>
    <w:rsid w:val="007326A1"/>
    <w:rsid w:val="00732A34"/>
    <w:rsid w:val="0073497F"/>
    <w:rsid w:val="00735F4C"/>
    <w:rsid w:val="00737610"/>
    <w:rsid w:val="00737752"/>
    <w:rsid w:val="00737832"/>
    <w:rsid w:val="00737F1D"/>
    <w:rsid w:val="007407F5"/>
    <w:rsid w:val="00740811"/>
    <w:rsid w:val="0074101A"/>
    <w:rsid w:val="00741371"/>
    <w:rsid w:val="00742208"/>
    <w:rsid w:val="00742A8E"/>
    <w:rsid w:val="00742DAB"/>
    <w:rsid w:val="00743844"/>
    <w:rsid w:val="00744A6D"/>
    <w:rsid w:val="00746826"/>
    <w:rsid w:val="00746FD5"/>
    <w:rsid w:val="0074702B"/>
    <w:rsid w:val="007472D5"/>
    <w:rsid w:val="00747D9F"/>
    <w:rsid w:val="00750426"/>
    <w:rsid w:val="007505F1"/>
    <w:rsid w:val="007507F5"/>
    <w:rsid w:val="00750900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112"/>
    <w:rsid w:val="007713E9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BBB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D3"/>
    <w:rsid w:val="007B66FD"/>
    <w:rsid w:val="007B7A7D"/>
    <w:rsid w:val="007B7C82"/>
    <w:rsid w:val="007C191F"/>
    <w:rsid w:val="007C1920"/>
    <w:rsid w:val="007C19A4"/>
    <w:rsid w:val="007C1D1C"/>
    <w:rsid w:val="007C24EC"/>
    <w:rsid w:val="007C253C"/>
    <w:rsid w:val="007C3681"/>
    <w:rsid w:val="007C3DC6"/>
    <w:rsid w:val="007C3F16"/>
    <w:rsid w:val="007C4153"/>
    <w:rsid w:val="007C4189"/>
    <w:rsid w:val="007C6B9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630"/>
    <w:rsid w:val="007E760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7FF"/>
    <w:rsid w:val="007F2B32"/>
    <w:rsid w:val="007F48E6"/>
    <w:rsid w:val="007F4AB5"/>
    <w:rsid w:val="007F6B35"/>
    <w:rsid w:val="00803482"/>
    <w:rsid w:val="00803DBC"/>
    <w:rsid w:val="008047E3"/>
    <w:rsid w:val="0080634A"/>
    <w:rsid w:val="0080640F"/>
    <w:rsid w:val="00806CF8"/>
    <w:rsid w:val="00807ACD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226"/>
    <w:rsid w:val="00841BAA"/>
    <w:rsid w:val="008423B9"/>
    <w:rsid w:val="00842719"/>
    <w:rsid w:val="00842ADF"/>
    <w:rsid w:val="008433AC"/>
    <w:rsid w:val="008435E3"/>
    <w:rsid w:val="008436E3"/>
    <w:rsid w:val="0084478B"/>
    <w:rsid w:val="00844C1C"/>
    <w:rsid w:val="008451DD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771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845"/>
    <w:rsid w:val="008729F6"/>
    <w:rsid w:val="0087413E"/>
    <w:rsid w:val="00874246"/>
    <w:rsid w:val="0087529F"/>
    <w:rsid w:val="0087534A"/>
    <w:rsid w:val="0087596E"/>
    <w:rsid w:val="00876288"/>
    <w:rsid w:val="00876A5E"/>
    <w:rsid w:val="00876D40"/>
    <w:rsid w:val="008777F0"/>
    <w:rsid w:val="008779C8"/>
    <w:rsid w:val="008807A7"/>
    <w:rsid w:val="00880B21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87333"/>
    <w:rsid w:val="00890946"/>
    <w:rsid w:val="00890C51"/>
    <w:rsid w:val="0089103B"/>
    <w:rsid w:val="00891B62"/>
    <w:rsid w:val="00892E45"/>
    <w:rsid w:val="00893910"/>
    <w:rsid w:val="008949E1"/>
    <w:rsid w:val="008949F7"/>
    <w:rsid w:val="00894FB0"/>
    <w:rsid w:val="008959AE"/>
    <w:rsid w:val="00895CA5"/>
    <w:rsid w:val="00896629"/>
    <w:rsid w:val="0089775C"/>
    <w:rsid w:val="008A01B8"/>
    <w:rsid w:val="008A05CB"/>
    <w:rsid w:val="008A08AA"/>
    <w:rsid w:val="008A1671"/>
    <w:rsid w:val="008A16DE"/>
    <w:rsid w:val="008A1CEA"/>
    <w:rsid w:val="008A1E04"/>
    <w:rsid w:val="008A21F0"/>
    <w:rsid w:val="008A24B2"/>
    <w:rsid w:val="008A3345"/>
    <w:rsid w:val="008A46FF"/>
    <w:rsid w:val="008A5486"/>
    <w:rsid w:val="008A6EC0"/>
    <w:rsid w:val="008A7D7B"/>
    <w:rsid w:val="008B1F1F"/>
    <w:rsid w:val="008B2753"/>
    <w:rsid w:val="008B2F82"/>
    <w:rsid w:val="008B33E7"/>
    <w:rsid w:val="008B34E2"/>
    <w:rsid w:val="008B38FC"/>
    <w:rsid w:val="008B4405"/>
    <w:rsid w:val="008B4827"/>
    <w:rsid w:val="008B4FE1"/>
    <w:rsid w:val="008B53BF"/>
    <w:rsid w:val="008B62A5"/>
    <w:rsid w:val="008B6D64"/>
    <w:rsid w:val="008B6F16"/>
    <w:rsid w:val="008B70C3"/>
    <w:rsid w:val="008B7752"/>
    <w:rsid w:val="008B7DDA"/>
    <w:rsid w:val="008C0293"/>
    <w:rsid w:val="008C1EF3"/>
    <w:rsid w:val="008C3E99"/>
    <w:rsid w:val="008C4979"/>
    <w:rsid w:val="008C4F3D"/>
    <w:rsid w:val="008C5035"/>
    <w:rsid w:val="008C503B"/>
    <w:rsid w:val="008C5D6E"/>
    <w:rsid w:val="008C6000"/>
    <w:rsid w:val="008C7888"/>
    <w:rsid w:val="008D063F"/>
    <w:rsid w:val="008D0A13"/>
    <w:rsid w:val="008D0FAC"/>
    <w:rsid w:val="008D10DA"/>
    <w:rsid w:val="008D14FE"/>
    <w:rsid w:val="008D20B2"/>
    <w:rsid w:val="008D2830"/>
    <w:rsid w:val="008D2DFB"/>
    <w:rsid w:val="008D32C3"/>
    <w:rsid w:val="008D3E69"/>
    <w:rsid w:val="008D3E97"/>
    <w:rsid w:val="008D49D6"/>
    <w:rsid w:val="008D4C7B"/>
    <w:rsid w:val="008D57CD"/>
    <w:rsid w:val="008D60D5"/>
    <w:rsid w:val="008D6253"/>
    <w:rsid w:val="008D7402"/>
    <w:rsid w:val="008D7642"/>
    <w:rsid w:val="008D79F1"/>
    <w:rsid w:val="008E05C0"/>
    <w:rsid w:val="008E0BD9"/>
    <w:rsid w:val="008E1FC5"/>
    <w:rsid w:val="008E2012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0705"/>
    <w:rsid w:val="008F1599"/>
    <w:rsid w:val="008F1B39"/>
    <w:rsid w:val="008F229B"/>
    <w:rsid w:val="008F24B9"/>
    <w:rsid w:val="008F260C"/>
    <w:rsid w:val="008F266A"/>
    <w:rsid w:val="008F37B3"/>
    <w:rsid w:val="008F3A59"/>
    <w:rsid w:val="008F3F3F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2CA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4D"/>
    <w:rsid w:val="00932230"/>
    <w:rsid w:val="009329D6"/>
    <w:rsid w:val="00932E69"/>
    <w:rsid w:val="009337A0"/>
    <w:rsid w:val="009341C2"/>
    <w:rsid w:val="00934391"/>
    <w:rsid w:val="0093486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6BD4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968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051"/>
    <w:rsid w:val="009771EA"/>
    <w:rsid w:val="00977646"/>
    <w:rsid w:val="009804A6"/>
    <w:rsid w:val="00981C54"/>
    <w:rsid w:val="0098355C"/>
    <w:rsid w:val="009838B4"/>
    <w:rsid w:val="00983A59"/>
    <w:rsid w:val="00984C05"/>
    <w:rsid w:val="00984C07"/>
    <w:rsid w:val="00984C61"/>
    <w:rsid w:val="0098544C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FE2"/>
    <w:rsid w:val="00996E17"/>
    <w:rsid w:val="00996E80"/>
    <w:rsid w:val="009971C4"/>
    <w:rsid w:val="009A0E2A"/>
    <w:rsid w:val="009A10CE"/>
    <w:rsid w:val="009A1D21"/>
    <w:rsid w:val="009A2838"/>
    <w:rsid w:val="009A33E6"/>
    <w:rsid w:val="009A5069"/>
    <w:rsid w:val="009A51AD"/>
    <w:rsid w:val="009A5B26"/>
    <w:rsid w:val="009A73B8"/>
    <w:rsid w:val="009B00D0"/>
    <w:rsid w:val="009B0BEF"/>
    <w:rsid w:val="009B1F5C"/>
    <w:rsid w:val="009B231F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E05D7"/>
    <w:rsid w:val="009E0A2C"/>
    <w:rsid w:val="009E18DA"/>
    <w:rsid w:val="009E1E9A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3E"/>
    <w:rsid w:val="009E6EBD"/>
    <w:rsid w:val="009F14AA"/>
    <w:rsid w:val="009F14E6"/>
    <w:rsid w:val="009F1C63"/>
    <w:rsid w:val="009F28B2"/>
    <w:rsid w:val="009F2C9C"/>
    <w:rsid w:val="009F4FE2"/>
    <w:rsid w:val="009F56B8"/>
    <w:rsid w:val="009F56EC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45D9"/>
    <w:rsid w:val="00A05CFD"/>
    <w:rsid w:val="00A06256"/>
    <w:rsid w:val="00A07024"/>
    <w:rsid w:val="00A07677"/>
    <w:rsid w:val="00A07AC0"/>
    <w:rsid w:val="00A07B0F"/>
    <w:rsid w:val="00A07F3F"/>
    <w:rsid w:val="00A10342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5E36"/>
    <w:rsid w:val="00A26546"/>
    <w:rsid w:val="00A2740E"/>
    <w:rsid w:val="00A27A91"/>
    <w:rsid w:val="00A27CD4"/>
    <w:rsid w:val="00A308C6"/>
    <w:rsid w:val="00A30BF1"/>
    <w:rsid w:val="00A30DA7"/>
    <w:rsid w:val="00A30EC5"/>
    <w:rsid w:val="00A314AE"/>
    <w:rsid w:val="00A31D1F"/>
    <w:rsid w:val="00A31EEB"/>
    <w:rsid w:val="00A31FA8"/>
    <w:rsid w:val="00A327C5"/>
    <w:rsid w:val="00A33886"/>
    <w:rsid w:val="00A33AFA"/>
    <w:rsid w:val="00A34F85"/>
    <w:rsid w:val="00A35168"/>
    <w:rsid w:val="00A361CF"/>
    <w:rsid w:val="00A362C1"/>
    <w:rsid w:val="00A36483"/>
    <w:rsid w:val="00A36867"/>
    <w:rsid w:val="00A37EE0"/>
    <w:rsid w:val="00A43334"/>
    <w:rsid w:val="00A43A52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026"/>
    <w:rsid w:val="00A57929"/>
    <w:rsid w:val="00A60598"/>
    <w:rsid w:val="00A60746"/>
    <w:rsid w:val="00A60981"/>
    <w:rsid w:val="00A60DBA"/>
    <w:rsid w:val="00A61616"/>
    <w:rsid w:val="00A6280B"/>
    <w:rsid w:val="00A638A0"/>
    <w:rsid w:val="00A63CF6"/>
    <w:rsid w:val="00A65C3C"/>
    <w:rsid w:val="00A65E41"/>
    <w:rsid w:val="00A66573"/>
    <w:rsid w:val="00A671D5"/>
    <w:rsid w:val="00A6741A"/>
    <w:rsid w:val="00A67FC0"/>
    <w:rsid w:val="00A702F8"/>
    <w:rsid w:val="00A7188B"/>
    <w:rsid w:val="00A72973"/>
    <w:rsid w:val="00A73090"/>
    <w:rsid w:val="00A73C2A"/>
    <w:rsid w:val="00A73D87"/>
    <w:rsid w:val="00A744B2"/>
    <w:rsid w:val="00A7480F"/>
    <w:rsid w:val="00A76AC2"/>
    <w:rsid w:val="00A76DD9"/>
    <w:rsid w:val="00A774AA"/>
    <w:rsid w:val="00A779F5"/>
    <w:rsid w:val="00A801E6"/>
    <w:rsid w:val="00A81862"/>
    <w:rsid w:val="00A8214F"/>
    <w:rsid w:val="00A83492"/>
    <w:rsid w:val="00A846F6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7AF"/>
    <w:rsid w:val="00A96969"/>
    <w:rsid w:val="00A96B09"/>
    <w:rsid w:val="00A96E0A"/>
    <w:rsid w:val="00A9735A"/>
    <w:rsid w:val="00AA002F"/>
    <w:rsid w:val="00AA115F"/>
    <w:rsid w:val="00AA164E"/>
    <w:rsid w:val="00AA170C"/>
    <w:rsid w:val="00AA61B4"/>
    <w:rsid w:val="00AA6B80"/>
    <w:rsid w:val="00AA71B8"/>
    <w:rsid w:val="00AA7626"/>
    <w:rsid w:val="00AA7E96"/>
    <w:rsid w:val="00AB0158"/>
    <w:rsid w:val="00AB0A1E"/>
    <w:rsid w:val="00AB0E39"/>
    <w:rsid w:val="00AB0ECF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7A6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19C4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99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79E"/>
    <w:rsid w:val="00AF6424"/>
    <w:rsid w:val="00AF7030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3D3E"/>
    <w:rsid w:val="00B06E51"/>
    <w:rsid w:val="00B07379"/>
    <w:rsid w:val="00B078DB"/>
    <w:rsid w:val="00B079AA"/>
    <w:rsid w:val="00B07B1C"/>
    <w:rsid w:val="00B07C5A"/>
    <w:rsid w:val="00B07F7B"/>
    <w:rsid w:val="00B102C8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0D4E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4EAA"/>
    <w:rsid w:val="00B2525D"/>
    <w:rsid w:val="00B25AEA"/>
    <w:rsid w:val="00B25E0D"/>
    <w:rsid w:val="00B264AE"/>
    <w:rsid w:val="00B26C92"/>
    <w:rsid w:val="00B27463"/>
    <w:rsid w:val="00B27663"/>
    <w:rsid w:val="00B27B61"/>
    <w:rsid w:val="00B30505"/>
    <w:rsid w:val="00B30E17"/>
    <w:rsid w:val="00B322A6"/>
    <w:rsid w:val="00B32E26"/>
    <w:rsid w:val="00B34658"/>
    <w:rsid w:val="00B36902"/>
    <w:rsid w:val="00B3698A"/>
    <w:rsid w:val="00B375B7"/>
    <w:rsid w:val="00B377E7"/>
    <w:rsid w:val="00B378C2"/>
    <w:rsid w:val="00B37AB0"/>
    <w:rsid w:val="00B37B02"/>
    <w:rsid w:val="00B37B9F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DBC"/>
    <w:rsid w:val="00B4423C"/>
    <w:rsid w:val="00B446E4"/>
    <w:rsid w:val="00B46653"/>
    <w:rsid w:val="00B46DDA"/>
    <w:rsid w:val="00B501B8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6EF3"/>
    <w:rsid w:val="00B57BC5"/>
    <w:rsid w:val="00B57ECB"/>
    <w:rsid w:val="00B60EB1"/>
    <w:rsid w:val="00B612BC"/>
    <w:rsid w:val="00B614AD"/>
    <w:rsid w:val="00B61D14"/>
    <w:rsid w:val="00B61D8B"/>
    <w:rsid w:val="00B624DE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4C1"/>
    <w:rsid w:val="00B70235"/>
    <w:rsid w:val="00B7179C"/>
    <w:rsid w:val="00B719CE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0898"/>
    <w:rsid w:val="00B9113E"/>
    <w:rsid w:val="00B91CBE"/>
    <w:rsid w:val="00B92924"/>
    <w:rsid w:val="00B9373C"/>
    <w:rsid w:val="00B93A8D"/>
    <w:rsid w:val="00B93B56"/>
    <w:rsid w:val="00B93F33"/>
    <w:rsid w:val="00B96C2A"/>
    <w:rsid w:val="00B979E7"/>
    <w:rsid w:val="00B97B23"/>
    <w:rsid w:val="00B97C65"/>
    <w:rsid w:val="00B97DDA"/>
    <w:rsid w:val="00BA1234"/>
    <w:rsid w:val="00BA1825"/>
    <w:rsid w:val="00BA279C"/>
    <w:rsid w:val="00BA2F53"/>
    <w:rsid w:val="00BA338A"/>
    <w:rsid w:val="00BA3F4D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961"/>
    <w:rsid w:val="00BB5B24"/>
    <w:rsid w:val="00BB65FA"/>
    <w:rsid w:val="00BB7A33"/>
    <w:rsid w:val="00BC0C9B"/>
    <w:rsid w:val="00BC14A5"/>
    <w:rsid w:val="00BC1A8B"/>
    <w:rsid w:val="00BC263C"/>
    <w:rsid w:val="00BC2673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2DD1"/>
    <w:rsid w:val="00BD321C"/>
    <w:rsid w:val="00BD394C"/>
    <w:rsid w:val="00BD3DE1"/>
    <w:rsid w:val="00BD424D"/>
    <w:rsid w:val="00BD4EF3"/>
    <w:rsid w:val="00BD6752"/>
    <w:rsid w:val="00BD6D69"/>
    <w:rsid w:val="00BD6E67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091C"/>
    <w:rsid w:val="00BF1518"/>
    <w:rsid w:val="00BF1850"/>
    <w:rsid w:val="00BF55A8"/>
    <w:rsid w:val="00BF5FD6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5D0F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9F3"/>
    <w:rsid w:val="00C55FFD"/>
    <w:rsid w:val="00C56132"/>
    <w:rsid w:val="00C56EFD"/>
    <w:rsid w:val="00C572E6"/>
    <w:rsid w:val="00C5758E"/>
    <w:rsid w:val="00C57E80"/>
    <w:rsid w:val="00C60198"/>
    <w:rsid w:val="00C60F81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1621"/>
    <w:rsid w:val="00C81DDC"/>
    <w:rsid w:val="00C81EEE"/>
    <w:rsid w:val="00C826DA"/>
    <w:rsid w:val="00C82D8F"/>
    <w:rsid w:val="00C83470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B6F"/>
    <w:rsid w:val="00CA0D47"/>
    <w:rsid w:val="00CA0E2E"/>
    <w:rsid w:val="00CA1957"/>
    <w:rsid w:val="00CA2AEE"/>
    <w:rsid w:val="00CA2CF6"/>
    <w:rsid w:val="00CA3957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348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E1BE6"/>
    <w:rsid w:val="00CE1C63"/>
    <w:rsid w:val="00CE23EA"/>
    <w:rsid w:val="00CE30D5"/>
    <w:rsid w:val="00CE483F"/>
    <w:rsid w:val="00CE48D4"/>
    <w:rsid w:val="00CE4BF1"/>
    <w:rsid w:val="00CE56D7"/>
    <w:rsid w:val="00CE5922"/>
    <w:rsid w:val="00CE5AAE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274F"/>
    <w:rsid w:val="00CF4816"/>
    <w:rsid w:val="00CF546A"/>
    <w:rsid w:val="00CF5831"/>
    <w:rsid w:val="00CF6A74"/>
    <w:rsid w:val="00CF6EEE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7289"/>
    <w:rsid w:val="00D0730C"/>
    <w:rsid w:val="00D07380"/>
    <w:rsid w:val="00D0748D"/>
    <w:rsid w:val="00D100AF"/>
    <w:rsid w:val="00D10FEB"/>
    <w:rsid w:val="00D111B9"/>
    <w:rsid w:val="00D11991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5D6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74CB"/>
    <w:rsid w:val="00D2768B"/>
    <w:rsid w:val="00D2773B"/>
    <w:rsid w:val="00D305E4"/>
    <w:rsid w:val="00D30665"/>
    <w:rsid w:val="00D314CF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06C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1B67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3C50"/>
    <w:rsid w:val="00D64882"/>
    <w:rsid w:val="00D64EDE"/>
    <w:rsid w:val="00D65621"/>
    <w:rsid w:val="00D66977"/>
    <w:rsid w:val="00D67C2F"/>
    <w:rsid w:val="00D71936"/>
    <w:rsid w:val="00D71D63"/>
    <w:rsid w:val="00D7236A"/>
    <w:rsid w:val="00D72654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6318"/>
    <w:rsid w:val="00D97745"/>
    <w:rsid w:val="00D9799F"/>
    <w:rsid w:val="00DA0684"/>
    <w:rsid w:val="00DA13F3"/>
    <w:rsid w:val="00DA17DA"/>
    <w:rsid w:val="00DA2372"/>
    <w:rsid w:val="00DA2AF6"/>
    <w:rsid w:val="00DA31A1"/>
    <w:rsid w:val="00DA3ACE"/>
    <w:rsid w:val="00DA5B42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2EE"/>
    <w:rsid w:val="00DB2EBB"/>
    <w:rsid w:val="00DB493B"/>
    <w:rsid w:val="00DB5019"/>
    <w:rsid w:val="00DB5902"/>
    <w:rsid w:val="00DC1187"/>
    <w:rsid w:val="00DC1D6B"/>
    <w:rsid w:val="00DC238C"/>
    <w:rsid w:val="00DC23DC"/>
    <w:rsid w:val="00DC2F67"/>
    <w:rsid w:val="00DC31A0"/>
    <w:rsid w:val="00DC3F60"/>
    <w:rsid w:val="00DC5AD2"/>
    <w:rsid w:val="00DC5CD1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4BD6"/>
    <w:rsid w:val="00DD55CB"/>
    <w:rsid w:val="00DD5EA8"/>
    <w:rsid w:val="00DD654F"/>
    <w:rsid w:val="00DD6652"/>
    <w:rsid w:val="00DD686C"/>
    <w:rsid w:val="00DD6A2A"/>
    <w:rsid w:val="00DE06A7"/>
    <w:rsid w:val="00DE10BB"/>
    <w:rsid w:val="00DE285F"/>
    <w:rsid w:val="00DE3F22"/>
    <w:rsid w:val="00DE41E7"/>
    <w:rsid w:val="00DE4408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7F1E"/>
    <w:rsid w:val="00E10E8E"/>
    <w:rsid w:val="00E11844"/>
    <w:rsid w:val="00E11EBD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7FB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39E1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098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28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75E4"/>
    <w:rsid w:val="00E803D5"/>
    <w:rsid w:val="00E80CE9"/>
    <w:rsid w:val="00E814C0"/>
    <w:rsid w:val="00E82EB1"/>
    <w:rsid w:val="00E83C9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21B"/>
    <w:rsid w:val="00EA7C61"/>
    <w:rsid w:val="00EB03EF"/>
    <w:rsid w:val="00EB05B5"/>
    <w:rsid w:val="00EB060E"/>
    <w:rsid w:val="00EB08EC"/>
    <w:rsid w:val="00EB0950"/>
    <w:rsid w:val="00EB12B7"/>
    <w:rsid w:val="00EB1814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601"/>
    <w:rsid w:val="00EB4C8C"/>
    <w:rsid w:val="00EB52E3"/>
    <w:rsid w:val="00EB54C0"/>
    <w:rsid w:val="00EB5656"/>
    <w:rsid w:val="00EB57B3"/>
    <w:rsid w:val="00EB6316"/>
    <w:rsid w:val="00EC036F"/>
    <w:rsid w:val="00EC104A"/>
    <w:rsid w:val="00EC105D"/>
    <w:rsid w:val="00EC2057"/>
    <w:rsid w:val="00EC358A"/>
    <w:rsid w:val="00EC3EE1"/>
    <w:rsid w:val="00EC4E97"/>
    <w:rsid w:val="00EC4EF8"/>
    <w:rsid w:val="00EC54B4"/>
    <w:rsid w:val="00EC62AB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51"/>
    <w:rsid w:val="00ED5896"/>
    <w:rsid w:val="00ED623A"/>
    <w:rsid w:val="00ED69F6"/>
    <w:rsid w:val="00EE04A8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6DB"/>
    <w:rsid w:val="00EF08E6"/>
    <w:rsid w:val="00EF3304"/>
    <w:rsid w:val="00EF41FE"/>
    <w:rsid w:val="00EF480C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7D1"/>
    <w:rsid w:val="00F12B08"/>
    <w:rsid w:val="00F14424"/>
    <w:rsid w:val="00F15309"/>
    <w:rsid w:val="00F164FE"/>
    <w:rsid w:val="00F169C5"/>
    <w:rsid w:val="00F1759F"/>
    <w:rsid w:val="00F1776A"/>
    <w:rsid w:val="00F17860"/>
    <w:rsid w:val="00F17B50"/>
    <w:rsid w:val="00F201DA"/>
    <w:rsid w:val="00F20C8D"/>
    <w:rsid w:val="00F2205E"/>
    <w:rsid w:val="00F22DCD"/>
    <w:rsid w:val="00F22E4E"/>
    <w:rsid w:val="00F23B1A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882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3A9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866"/>
    <w:rsid w:val="00F6408D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DE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A7926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065F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67E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55BA"/>
    <w:rsid w:val="00FF6D62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b">
    <w:name w:val="Сетка таблицы2"/>
    <w:basedOn w:val="a1"/>
    <w:next w:val="afff1"/>
    <w:uiPriority w:val="59"/>
    <w:rsid w:val="00C8162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3">
    <w:name w:val="Сетка таблицы11"/>
    <w:basedOn w:val="a1"/>
    <w:next w:val="afff1"/>
    <w:uiPriority w:val="59"/>
    <w:rsid w:val="003B1DBD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64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96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99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42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976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1731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26" Type="http://schemas.openxmlformats.org/officeDocument/2006/relationships/image" Target="media/image17.jpg"/><Relationship Id="rId39" Type="http://schemas.openxmlformats.org/officeDocument/2006/relationships/image" Target="media/image30.jp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50" Type="http://schemas.openxmlformats.org/officeDocument/2006/relationships/image" Target="media/image41.jpg"/><Relationship Id="rId55" Type="http://schemas.openxmlformats.org/officeDocument/2006/relationships/image" Target="media/image45.png"/><Relationship Id="rId63" Type="http://schemas.openxmlformats.org/officeDocument/2006/relationships/image" Target="media/image53.png"/><Relationship Id="rId68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53" Type="http://schemas.openxmlformats.org/officeDocument/2006/relationships/image" Target="media/image43.jpeg"/><Relationship Id="rId58" Type="http://schemas.openxmlformats.org/officeDocument/2006/relationships/image" Target="media/image48.png"/><Relationship Id="rId66" Type="http://schemas.openxmlformats.org/officeDocument/2006/relationships/image" Target="media/image56.png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7.png"/><Relationship Id="rId61" Type="http://schemas.openxmlformats.org/officeDocument/2006/relationships/image" Target="media/image51.png"/><Relationship Id="rId10" Type="http://schemas.openxmlformats.org/officeDocument/2006/relationships/image" Target="media/image1.jpg"/><Relationship Id="rId19" Type="http://schemas.openxmlformats.org/officeDocument/2006/relationships/image" Target="media/image10.png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hyperlink" Target="http://www.torgi.gov.ru" TargetMode="External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png"/><Relationship Id="rId35" Type="http://schemas.openxmlformats.org/officeDocument/2006/relationships/image" Target="media/image26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image" Target="media/image46.png"/><Relationship Id="rId64" Type="http://schemas.openxmlformats.org/officeDocument/2006/relationships/image" Target="media/image54.png"/><Relationship Id="rId69" Type="http://schemas.openxmlformats.org/officeDocument/2006/relationships/fontTable" Target="fontTable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2.jp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489CB98-E503-48C2-98BE-DCD523BA9B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78</Pages>
  <Words>8881</Words>
  <Characters>50622</Characters>
  <Application>Microsoft Office Word</Application>
  <DocSecurity>8</DocSecurity>
  <Lines>421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59385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КИЗО_PC5</cp:lastModifiedBy>
  <cp:revision>2</cp:revision>
  <cp:lastPrinted>2021-10-20T14:26:00Z</cp:lastPrinted>
  <dcterms:created xsi:type="dcterms:W3CDTF">2021-10-21T14:05:00Z</dcterms:created>
  <dcterms:modified xsi:type="dcterms:W3CDTF">2021-10-21T14:05:00Z</dcterms:modified>
</cp:coreProperties>
</file>